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0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720"/>
      </w:tblGrid>
      <w:tr w:rsidR="0016768A" w:rsidRPr="00AB3EAC" w14:paraId="5B23B9DC" w14:textId="77777777" w:rsidTr="0016768A">
        <w:trPr>
          <w:tblCellSpacing w:w="20" w:type="dxa"/>
          <w:jc w:val="center"/>
        </w:trPr>
        <w:tc>
          <w:tcPr>
            <w:tcW w:w="9640" w:type="dxa"/>
            <w:shd w:val="clear" w:color="auto" w:fill="D9D9D9"/>
          </w:tcPr>
          <w:p w14:paraId="6C8F93BD" w14:textId="77777777" w:rsidR="0016768A" w:rsidRPr="00AB3EAC" w:rsidRDefault="0016768A" w:rsidP="00371909">
            <w:pPr>
              <w:tabs>
                <w:tab w:val="left" w:pos="10432"/>
              </w:tabs>
              <w:ind w:right="-8"/>
              <w:jc w:val="center"/>
              <w:rPr>
                <w:rFonts w:ascii="Verdana" w:hAnsi="Verdana"/>
                <w:b/>
                <w:spacing w:val="-4"/>
              </w:rPr>
            </w:pPr>
            <w:r w:rsidRPr="00AB3EAC">
              <w:rPr>
                <w:rFonts w:ascii="Verdana" w:hAnsi="Verdana"/>
                <w:b/>
                <w:spacing w:val="-4"/>
              </w:rPr>
              <w:t xml:space="preserve">ΕΝΤΥΠΟ ΟΙΚΟΝΟΜΙΚΗΣ ΠΡΟΣΦΟΡΑΣ ΟΜΑΔΑΣ </w:t>
            </w:r>
            <w:r>
              <w:rPr>
                <w:rFonts w:ascii="Verdana" w:hAnsi="Verdana"/>
                <w:b/>
                <w:spacing w:val="-4"/>
              </w:rPr>
              <w:t>1</w:t>
            </w:r>
          </w:p>
        </w:tc>
      </w:tr>
    </w:tbl>
    <w:p w14:paraId="1B012815" w14:textId="77777777" w:rsidR="00D04A37" w:rsidRDefault="00D04A37" w:rsidP="00D04A37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(ανήκει στη διακήρυξη με αριθμό </w:t>
      </w:r>
      <w:r w:rsidRPr="00D04A37">
        <w:rPr>
          <w:rFonts w:ascii="Verdana" w:hAnsi="Verdana" w:cs="Arial"/>
          <w:b/>
          <w:sz w:val="20"/>
          <w:szCs w:val="20"/>
          <w:highlight w:val="yellow"/>
        </w:rPr>
        <w:t>20307/5586/2023</w:t>
      </w:r>
      <w:r>
        <w:rPr>
          <w:rFonts w:ascii="Verdana" w:hAnsi="Verdana" w:cs="Arial"/>
          <w:b/>
          <w:sz w:val="20"/>
          <w:szCs w:val="20"/>
        </w:rPr>
        <w:t>)</w:t>
      </w:r>
    </w:p>
    <w:p w14:paraId="049E2509" w14:textId="77777777" w:rsidR="0016768A" w:rsidRDefault="0016768A" w:rsidP="0016768A">
      <w:pPr>
        <w:jc w:val="both"/>
        <w:rPr>
          <w:rFonts w:ascii="Verdana" w:hAnsi="Verdana"/>
          <w:sz w:val="20"/>
          <w:szCs w:val="20"/>
        </w:rPr>
      </w:pPr>
    </w:p>
    <w:tbl>
      <w:tblPr>
        <w:tblW w:w="11298" w:type="dxa"/>
        <w:tblInd w:w="-1426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2"/>
        <w:gridCol w:w="3643"/>
        <w:gridCol w:w="1178"/>
        <w:gridCol w:w="1275"/>
        <w:gridCol w:w="1134"/>
        <w:gridCol w:w="1250"/>
        <w:gridCol w:w="26"/>
        <w:gridCol w:w="1800"/>
      </w:tblGrid>
      <w:tr w:rsidR="0016768A" w:rsidRPr="00016560" w14:paraId="2C40D810" w14:textId="77777777" w:rsidTr="0016768A">
        <w:trPr>
          <w:trHeight w:val="400"/>
        </w:trPr>
        <w:tc>
          <w:tcPr>
            <w:tcW w:w="11298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41FF844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ΟΜΑΔΑ 1: ΕΙΔΗ ΠΑΝΤΟΠΩΛΕΙΟΥ</w:t>
            </w:r>
          </w:p>
          <w:p w14:paraId="0281EED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ΥΠΟΟΜΑΔΑ 1.1</w:t>
            </w:r>
          </w:p>
          <w:p w14:paraId="4DB34753" w14:textId="77777777" w:rsidR="0016768A" w:rsidRPr="0013046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 xml:space="preserve">(κριτήριο: χαμηλότερη τιμή – σε τιμές </w:t>
            </w:r>
            <w:proofErr w:type="spellStart"/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μονάδος</w:t>
            </w:r>
            <w:proofErr w:type="spellEnd"/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)</w:t>
            </w:r>
            <w:r>
              <w:t xml:space="preserve"> </w:t>
            </w:r>
            <w:r w:rsidRPr="00130467">
              <w:rPr>
                <w:b/>
                <w:color w:val="000000"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71C429F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130467">
              <w:rPr>
                <w:b/>
                <w:color w:val="000000"/>
                <w:sz w:val="20"/>
                <w:szCs w:val="20"/>
                <w:lang w:eastAsia="el-GR"/>
              </w:rPr>
              <w:t>προαίρεσης 15%)</w:t>
            </w:r>
          </w:p>
          <w:p w14:paraId="0D8B18B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ΜΕ (ΦΠΑ 13%)</w:t>
            </w:r>
          </w:p>
        </w:tc>
      </w:tr>
      <w:tr w:rsidR="0016768A" w:rsidRPr="00016560" w14:paraId="7751CB85" w14:textId="77777777" w:rsidTr="0016768A">
        <w:trPr>
          <w:trHeight w:val="230"/>
        </w:trPr>
        <w:tc>
          <w:tcPr>
            <w:tcW w:w="11298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4EADA9A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60F2B418" w14:textId="77777777" w:rsidTr="0016768A">
        <w:trPr>
          <w:trHeight w:val="230"/>
        </w:trPr>
        <w:tc>
          <w:tcPr>
            <w:tcW w:w="11298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7F9B07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D0D7448" w14:textId="77777777" w:rsidTr="0016768A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9F3DCC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6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B6992E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1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C34EB1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52B253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ΜΟΝΑΔΑ</w:t>
            </w:r>
          </w:p>
          <w:p w14:paraId="533FD61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 xml:space="preserve"> ΜΕΤΡΗΣΗΣ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044CA0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ΠΟΣΟΤΗΤΑ</w:t>
            </w:r>
          </w:p>
          <w:p w14:paraId="66FC7907" w14:textId="77777777" w:rsidR="0016768A" w:rsidRPr="0033176C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  <w:tc>
          <w:tcPr>
            <w:tcW w:w="12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EBBF8C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 xml:space="preserve">ΕΝΔΕΙΚΤΙΚΗ </w:t>
            </w:r>
          </w:p>
          <w:p w14:paraId="0C42DD9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ΤΙΜΗ ΜΟΝΑΔΑΣ</w:t>
            </w:r>
          </w:p>
        </w:tc>
        <w:tc>
          <w:tcPr>
            <w:tcW w:w="182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C3B4C1B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ΣΥΝΟΛΟ</w:t>
            </w:r>
          </w:p>
          <w:p w14:paraId="09E3A3B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016560" w14:paraId="3E5FCAD1" w14:textId="77777777" w:rsidTr="0016768A">
        <w:trPr>
          <w:trHeight w:val="352"/>
        </w:trPr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832DA3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1E9D40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ΑΛΑΤΙ σε συσκευασία των 1000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781A4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9450A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E63DF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240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3E3911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C41AB9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6F5E5D35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BF4986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187978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ΠΑΠΡΙΚΑ γλυκιά σε συσκευασία των 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CC4C3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D959D4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FC03E0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D1989E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07CD706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C7E8D1B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22ABE2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CCC5D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ΚΑΝΕΛΛΑ ΞΥΛΟ σε συσκευασία των 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6CE986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EB8A1D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24D44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120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BF14DB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5340155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4068760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F825F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3D64B4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ΚΑΝΕΛΛΑ ΤΡΙΜΜΕΝΗ σε συσκευασία των 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F13B47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20038B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8C906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48BD99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427557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09E46F33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984633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1.5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6DEF9B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ΚΥΜΙΝΟ ΤΡΙΜΜΕΝΟ σε συσκευασία των 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1DC46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05949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223C8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178A81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CD531C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A20D314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B8AB65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1.6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381238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ΜΟΣΧΟΚΑΡΥΔΟ (τριμμένο) σε συσκευασία των 15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3C032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551A93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D65A4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5357A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2574C8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980BEE7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84E8AE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1.7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8334AD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ΠΙΠΕΡΙ ΜΑΥΡΟ (τριμμένο) σε συσκευασία των 100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CBA15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F8F15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4EE6E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FC049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14970F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1D6BEC3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B287CB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1.8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B450EF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ΡΙΓΑΝΗ (τριμμένη) σε συσκευασία των 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5BB9B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0F0DDA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7320C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2BD9AC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EE8BE3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9BCF70C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6613D3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1.9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B775DD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ΜΠΑΧΑΡΙ ΤΡΙΜΜΕΝΟ σε συσκευασία των 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581E0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83F3F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93412C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C0CB9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84EFFE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BCF1823" w14:textId="77777777" w:rsidTr="0016768A">
        <w:trPr>
          <w:trHeight w:val="489"/>
        </w:trPr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15E59E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1.10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BACDFB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ΔΑΦΝΗ σε συσκευασία των 15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10658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A1395E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6B939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 xml:space="preserve">            30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60AEB3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0BEF710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46750C26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2DE02A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1.11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A19B2B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ΓΑΡΥΦΑΛΛΟ (τριμμένο) σε συσκευασία των 15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EADB3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E8D60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67867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B9F28D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3EFED7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2D137ACB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35FF09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1.12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9C873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ΔΥΟΣΜΟΣ (τριμμένο) σε συσκευασία των 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FC776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57DF1F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BB7EC5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54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9F1AEA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07C509B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18874DA" w14:textId="77777777" w:rsidTr="0016768A">
        <w:tc>
          <w:tcPr>
            <w:tcW w:w="99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5A7D2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1.13</w:t>
            </w:r>
          </w:p>
        </w:tc>
        <w:tc>
          <w:tcPr>
            <w:tcW w:w="3643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D7F74D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ΒΑΝΙΛΙΑ αρωματική σε σκόνη σε κουτί των 5 φακέλων του 1,50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B14C3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15872000-1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5C6C9F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3E70E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200</w:t>
            </w:r>
          </w:p>
        </w:tc>
        <w:tc>
          <w:tcPr>
            <w:tcW w:w="125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7E30E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4" w:space="0" w:color="auto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826BF5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1F0AA77" w14:textId="77777777" w:rsidTr="0016768A">
        <w:trPr>
          <w:trHeight w:val="655"/>
        </w:trPr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AF7CB2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1.14</w:t>
            </w:r>
          </w:p>
        </w:tc>
        <w:tc>
          <w:tcPr>
            <w:tcW w:w="364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F38754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ΖΑΧΑΡΗ ΛΕΥΚΗ ΚΡΥΣΤΑΛΛΙΚΗ σε συσκευασία των 1.000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3F6DDE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15831000-2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0ACF0D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59F575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400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CE6A78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57B4E63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CCDFBF4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C872F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1.15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CEE6DF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ΕΛΛΗΝΙΚΟΣ ΚΑΦΕΣ ΚΛΑΣΣΙΚΟΣ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FDF54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15861000-1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6B7560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6BE49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450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02E635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0EA576D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2F10D1D2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547C35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1.16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D1EAD3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ΣΤΙΓΜΙΑΙΟΣ ΚΑΦΕΣ σε συσκευασία των 200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E7D61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15861000-1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50C482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3800C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80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683275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088116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0AE5D7B2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34E35B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1.17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6E76F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ΚΑΦΕΣ ΦΙΛΤΡΟΥ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D65C8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15861000-1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A9C5B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121F2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A41B46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5B34EE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058BFB5E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9085D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1.18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96BF34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ΤΣΑΙ συσκευασία 100 τεμαχίων.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D5FF68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15864100-3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580904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2CA0D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B23C4F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0647A4D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BB3A325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636F32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1.19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51B0D3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ΦΡΥΓΑΝΙΑ ΤΡΙΜΜΕΝΗ σε συσκευασία των 180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9D7B07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15821000-9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9A37E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603F6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270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46C8CF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368849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4F962FC1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58699C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1.20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7C76C1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ΦΡΥΓΑΝΙΕΣ ΟΛΙΚΗΣ ΑΛΕΣΗΣ σε συσκευασία των 360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8AC31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15821000-9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6B123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CA5843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4CD33F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F4EDD8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1431CF47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B2EE8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1.21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75B51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ΜΑΓΙΑ ΣΤΙΓΜΗΣ ΞΗΡΗ σε συσκευασία των 3 Χ 8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. 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B028F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15898000-9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52052C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413E42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2543F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2ACA48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4195DBF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5E99BA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1.22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E052CB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ΦΑΚΕΣ ΨΙΛΕΣ σε συσκευασία των 1000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79204A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03212220-8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7CA861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6018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700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2F4AF1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FED0D0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9D25A29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C2E359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1.23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3C9B29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ΦΑΣΟΛΙΑ ΜΕΤΡΙΑ σε συσκευασία των 1000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D576E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03212220-8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73EE47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CF88B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500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EBBB18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1195C5C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CBBDDF3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5D9A71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1.24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9EB1EA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ΡΕΒΥΘΙΑ ΑΠΟΦΛΕΙΩΜΕΝΑ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03C09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03212220-8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700251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B9CB5A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250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5F1CBF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82BA09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EF711B6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3E961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1.25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2117A0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ΤΟΜΑΤΟΧΥΜΟΣ ΣΥΜΠΥΚΝΩΜΕΝΟΣ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384224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15331400-1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25058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518A7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3600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539FE8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CE742B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E9DF19D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76F6BE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1.26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8B4F4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ΤΟΜΑΤΟΠΕΛΤΕΣ .σε συσκευασία των 410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6CAF1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15331400-1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B85882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C4291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1440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6A102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5BFB9C0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19F1789A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4B06E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lastRenderedPageBreak/>
              <w:t>1.27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55490D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ΜΑΡΜΕΛΑΔΑ ΔΙΑΦΟΡΑ ΦΡΟΥΤΑ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45D93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15332200-6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AB84B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0E9FD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800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915F82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ADCF6B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372AD84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AC6AE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1.28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8D501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ΤΑΧΙΝΙ από αποφλοιωμένο σουσάμι σε συσκευασία των 900 - 1.000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477DF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15800000-6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DB767E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19212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F194C5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891FBB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C153C45" w14:textId="77777777" w:rsidTr="0016768A">
        <w:trPr>
          <w:trHeight w:val="342"/>
        </w:trPr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1777B7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1.29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FC86E4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ΞΙΔΙ σε συσκευασία των 350-400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ml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3A8E5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15871100-5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C73EB4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1537A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330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704614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E158ED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B501207" w14:textId="77777777" w:rsidTr="0016768A"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5B61A6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1.30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620AF0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ΔΗΜΗΤΡΙΑΚΑ ΟΛΙΚΗΣ ΑΛΕΣΗΣ (ΚΟΡΝ ΦΛΕΪΚΣ) χωρίς προσθήκη μελιού ,σοκολάτας, κ.α.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EE65FF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15613311-1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6FBDC0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734977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1000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A470F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A8FD7A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9C7FC60" w14:textId="77777777" w:rsidTr="0016768A">
        <w:trPr>
          <w:trHeight w:val="332"/>
        </w:trPr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D08EF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1.31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108FC9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ΚΑΚΑΟ σε συσκευασία των 125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CEC71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15840000-8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7B83A2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9B0B7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1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1370E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8E023B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1E6818F4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829CC3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1.32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68D001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ΒΟΥΤΥΡΟ ΑΝΑΛΑΤΟ ΑΓΕΛΑΔΟΣ σε συσκευασία των 250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48B06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15530000-2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A4D8B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1A577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1000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999730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5EDEA4E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6A99AB6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92164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1.33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16D0F6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ΑΛΕΥΡΙ ΓΙΑ ΟΛΕΣ ΤΙΣ ΧΡΗΣΕΙΣ σε συσκευασία των 1.000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F6024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15612000-1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C1EF1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FE90C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270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054EC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04AC078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E6D7B65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3A11BB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1.34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B064D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ΑΛΕΥΡΙ ΟΛΙΚΗΣ ΑΛΕΣΗΣ ΦΑΡΙΝΑ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1A4D0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15612000-1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09B7B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DAE8B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400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1D7AB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5FA4D1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48870C15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23C96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1.35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F33E7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ΜΠΕΙΚΙΝ ΠΑΟΥΝΤΕΡ σε συσκευασία των 20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B0AD0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15612000-1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EAD62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26BD0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105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2EC97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CF3300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28E8D0D9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E765A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1.36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33CAA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ΑΝΘΟΣ ΑΡΑΒΟΣΙΤΟΥ ΚΟΡΝ – ΦΛΑΟΥΡ σε συσκευασία των 200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F3376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15612000-1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9A0205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05618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210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7A58A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CA88AF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CDED095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A0CC8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1.37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1D2492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ΣΙΜΙΓΔΑΛΙ ΧΟΝΔΡΟ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B4C4FC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15625000-5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99D688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BEBCD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600CE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5DBD09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2AF65E70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F4AAC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1.38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748C5E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ΣΙΜΙΓΔΑΛΙ ΨΙΛΟ σε συσκευασία των500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DBE89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15625000-5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767D8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BACFB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45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BF0B8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152AEDE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232494A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91B12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1.39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45DD1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ΜΕΛΙ ΘΥΜΑΡΙΣΙΟ σε συσκευασία των 920-1.000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3E9BF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15831600-8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F2DEF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60DAC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1B6332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5D61D6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2B24DCB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326C2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1.40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6B1C6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ΜΑΚΑΡΟΝΙΑ – ΠΑΣΤΕΣ ΚΟΦΤΑ σε συσκευασία διάφορα σχήματα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2E9E1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15851100-9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74F65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1B0A5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2500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69C32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5C7013B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02524683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D5F428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1.41</w:t>
            </w:r>
          </w:p>
        </w:tc>
        <w:tc>
          <w:tcPr>
            <w:tcW w:w="3643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892B4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ΜΑΚΑΡΟΝΙΑ – ΠΑΣΤΕΣ σε σχήμα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κοράλι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4F5AD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15851100-9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5D3F4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A5157B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480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D9EE7E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4" w:space="0" w:color="auto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433CD2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3FA2869C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67AE1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1.42</w:t>
            </w:r>
          </w:p>
        </w:tc>
        <w:tc>
          <w:tcPr>
            <w:tcW w:w="364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8E591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ΜΑΚΑΡΟΝΙΑ ΝΟ 6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4FB87D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15851100-9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97127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ABD3B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0E5083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D77FFF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4E8942B0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912E22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1.43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7A664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ΚΟΥΣΚΟΥΣΑΚΙ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6B1AA0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15851100-9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D47CE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C9544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360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B3333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0DC15FE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0D6ADEF3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D03A0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1.44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4DC03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ΧΥΛΟΠΙΤΑΚΙΑ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D4740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15851100-9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74CE5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1B951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500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033E8A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27213B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09E8477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F7BBB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1.45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EA029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ΚΡΙΘΑΡΑΚΙ σε συσκευασία των 500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737A1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15851100-9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2050A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CC3C1C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1000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EDF3B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1FAAA59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24C18A37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4CAC7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1.46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800B0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ΡΥΖΙ ΓΛΑΣΕ σε συσκευασία των 1000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34945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15614000-5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2BA47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50975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6CA83A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228729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15CDAFC7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FE014A8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1.47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2853F1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ΡΥΖΙ για πιλάφι σε συσκευασία των 1000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D2D2F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15614000-5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F50822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45BA1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30212D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199012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00B6588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DD15C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1.48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99146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ΓΑΛΑ ΦΡΕΣΚΟ ΠΛΗΡΕΣ 7 ΗΜΕΡΩΝ σε συσκευασία του 1 λίτρου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B0E4E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15511100-4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4B175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1CB23C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4.000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9281B3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2A85D2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1690FABC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42F89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1.49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48493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ΑΥΓΑ ΩΟΣΚΟΠΗΜΕΝΑ των 53-63γρ. με αναγραφόμενη ημερομηνία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2DCD4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03142500-3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29D0A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B373E3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24.000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15979E6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50A64AD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5BD9CC31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EFCAB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1.50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40FF8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ΓΙΑΟΥΡΤΙ στραγγιστό με λιπαρά 10% σε συσκευασία του 1 κιλού.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980CE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15551300-8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34B7F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183413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val="en-US" w:eastAsia="el-GR"/>
              </w:rPr>
              <w:t>10</w:t>
            </w:r>
            <w:r>
              <w:rPr>
                <w:color w:val="000000"/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369F92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388380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1A69A89A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D7B4C5E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1.51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2D807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ΝΕΡΟ ΕΜΦΙΑΛΩΜΕΝΟ σε συσκευασία του 1,50 λίτρου.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A58E8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15981000-8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588C5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0D605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1000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034EB6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93892E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4DA24DE3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75E44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1.52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FC24FF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 xml:space="preserve">ΓΡΑΒΙΕΡΑ ΤΡΙΜΜΕΝΗ σε συσκευασία των 250 </w:t>
            </w:r>
            <w:proofErr w:type="spellStart"/>
            <w:r w:rsidRPr="00016560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016560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822247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15540000-5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769C11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20FA7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750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F34F3FC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D80B4B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233EBC3F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92E34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1.53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C268851" w14:textId="77777777" w:rsidR="0016768A" w:rsidRPr="002614A2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2614A2">
              <w:rPr>
                <w:color w:val="000000"/>
                <w:sz w:val="20"/>
                <w:szCs w:val="20"/>
                <w:lang w:eastAsia="el-GR"/>
              </w:rPr>
              <w:t xml:space="preserve">ΤΥΡΙ ΤΥΠΟΥ ΚΑΣΕΡΙ ΣΕ ΦΕΤΕΣ ΤΟΣΤ 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485D9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15540000-5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3C8091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1D126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58614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F9787B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4AF31B95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C87010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1.54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7FF1F9" w14:textId="77777777" w:rsidR="0016768A" w:rsidRPr="002614A2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2614A2">
              <w:rPr>
                <w:color w:val="000000"/>
                <w:sz w:val="20"/>
                <w:szCs w:val="20"/>
                <w:lang w:eastAsia="el-GR"/>
              </w:rPr>
              <w:t>ΤΥΠΟΥ ΚΑΣΕΡΙ (</w:t>
            </w:r>
            <w:proofErr w:type="spellStart"/>
            <w:r w:rsidRPr="002614A2">
              <w:rPr>
                <w:color w:val="000000"/>
                <w:sz w:val="20"/>
                <w:szCs w:val="20"/>
                <w:lang w:eastAsia="el-GR"/>
              </w:rPr>
              <w:t>ημίσκληρο</w:t>
            </w:r>
            <w:proofErr w:type="spellEnd"/>
            <w:r w:rsidRPr="002614A2">
              <w:rPr>
                <w:color w:val="000000"/>
                <w:sz w:val="20"/>
                <w:szCs w:val="20"/>
                <w:lang w:eastAsia="el-GR"/>
              </w:rPr>
              <w:t>) συσκευασμένο σε μπαστούνι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372C75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15540000-5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55D4AD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CCF804" w14:textId="77777777" w:rsidR="0016768A" w:rsidRPr="00653463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653463">
              <w:rPr>
                <w:color w:val="000000"/>
                <w:sz w:val="20"/>
                <w:szCs w:val="20"/>
                <w:lang w:eastAsia="el-GR"/>
              </w:rPr>
              <w:t>500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53A55D" w14:textId="77777777" w:rsidR="0016768A" w:rsidRPr="00653463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5FBE0FD" w14:textId="77777777" w:rsidR="0016768A" w:rsidRPr="00653463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05506837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75FC84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1.55</w:t>
            </w:r>
          </w:p>
        </w:tc>
        <w:tc>
          <w:tcPr>
            <w:tcW w:w="36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865488B" w14:textId="77777777" w:rsidR="0016768A" w:rsidRPr="002614A2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2614A2">
              <w:rPr>
                <w:color w:val="000000"/>
                <w:sz w:val="20"/>
                <w:szCs w:val="20"/>
                <w:lang w:eastAsia="el-GR"/>
              </w:rPr>
              <w:t xml:space="preserve">ΤΥΡΙ ΦΕΤΑ ΠΟΠ σε συσκευασία 800 – 1.000 </w:t>
            </w:r>
            <w:proofErr w:type="spellStart"/>
            <w:r w:rsidRPr="002614A2">
              <w:rPr>
                <w:color w:val="000000"/>
                <w:sz w:val="20"/>
                <w:szCs w:val="20"/>
                <w:lang w:eastAsia="el-GR"/>
              </w:rPr>
              <w:t>γραμ</w:t>
            </w:r>
            <w:proofErr w:type="spellEnd"/>
            <w:r w:rsidRPr="002614A2">
              <w:rPr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9CC83F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15540000-5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BB0B3B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color w:val="000000"/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7AA90F5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>
              <w:rPr>
                <w:color w:val="000000"/>
                <w:sz w:val="20"/>
                <w:szCs w:val="20"/>
                <w:lang w:eastAsia="el-GR"/>
              </w:rPr>
              <w:t>1.0</w:t>
            </w:r>
            <w:r>
              <w:rPr>
                <w:color w:val="000000"/>
                <w:sz w:val="20"/>
                <w:szCs w:val="20"/>
                <w:lang w:val="en-US" w:eastAsia="el-GR"/>
              </w:rPr>
              <w:t>0</w:t>
            </w:r>
            <w:r>
              <w:rPr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587B529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23DBB8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016560" w14:paraId="7F335E84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498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8BAB99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E6F4EEB" w14:textId="77777777" w:rsidR="0016768A" w:rsidRPr="00241688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16768A" w:rsidRPr="00016560" w14:paraId="15C3D7F4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498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0BDE34A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FC5791B" w14:textId="77777777" w:rsidR="0016768A" w:rsidRPr="00880902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16768A" w:rsidRPr="002E6284" w14:paraId="4DE8E98B" w14:textId="77777777" w:rsidTr="0016768A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c>
          <w:tcPr>
            <w:tcW w:w="9498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54068A3" w14:textId="77777777" w:rsidR="0016768A" w:rsidRPr="00016560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016560">
              <w:rPr>
                <w:b/>
                <w:color w:val="000000"/>
                <w:sz w:val="20"/>
                <w:szCs w:val="20"/>
                <w:lang w:eastAsia="el-GR"/>
              </w:rPr>
              <w:t>ΣΥΝΟΛΟ ΥΠΟΟΜΑΔΑΣ 1.1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62FAE325" w14:textId="77777777" w:rsidR="0016768A" w:rsidRPr="00404DA2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l-GR"/>
              </w:rPr>
            </w:pPr>
          </w:p>
        </w:tc>
      </w:tr>
    </w:tbl>
    <w:p w14:paraId="7B5450EF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eastAsia="el-GR"/>
        </w:rPr>
      </w:pPr>
    </w:p>
    <w:p w14:paraId="6CB1E00D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tbl>
      <w:tblPr>
        <w:tblW w:w="10480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45"/>
        <w:gridCol w:w="3585"/>
        <w:gridCol w:w="1125"/>
        <w:gridCol w:w="1380"/>
        <w:gridCol w:w="1290"/>
        <w:gridCol w:w="1470"/>
        <w:gridCol w:w="985"/>
      </w:tblGrid>
      <w:tr w:rsidR="0016768A" w:rsidRPr="00C20434" w14:paraId="2AB24F7B" w14:textId="77777777" w:rsidTr="0016768A">
        <w:trPr>
          <w:trHeight w:val="400"/>
          <w:jc w:val="center"/>
        </w:trPr>
        <w:tc>
          <w:tcPr>
            <w:tcW w:w="1048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EED3D0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ΥΠΟΟΜΑΔΑ 1.2 ΕΛΑΙΟΛΑΔΟ</w:t>
            </w:r>
          </w:p>
          <w:p w14:paraId="6E4BC59B" w14:textId="77777777" w:rsidR="0016768A" w:rsidRPr="00A83CC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(κριτήριο: ποσοστό έκπτωσης)</w:t>
            </w:r>
            <w:r>
              <w:t xml:space="preserve"> 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6BE8B9D3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  <w:p w14:paraId="5A2DD0D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lastRenderedPageBreak/>
              <w:t>ΜΕ (ΦΠΑ 13%)</w:t>
            </w:r>
          </w:p>
        </w:tc>
      </w:tr>
      <w:tr w:rsidR="0016768A" w:rsidRPr="00C20434" w14:paraId="327058A9" w14:textId="77777777" w:rsidTr="0016768A">
        <w:trPr>
          <w:trHeight w:val="230"/>
          <w:jc w:val="center"/>
        </w:trPr>
        <w:tc>
          <w:tcPr>
            <w:tcW w:w="10480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59FE712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3A21ED92" w14:textId="77777777" w:rsidTr="0016768A">
        <w:trPr>
          <w:jc w:val="center"/>
        </w:trPr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B060AF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DE4DD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5DE55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534DE9A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ΜΟΝΑΔΑ </w:t>
            </w:r>
          </w:p>
          <w:p w14:paraId="784C8E2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ΜΕΤΡΗΣΗΣ</w:t>
            </w:r>
          </w:p>
        </w:tc>
        <w:tc>
          <w:tcPr>
            <w:tcW w:w="12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BF6C16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ΠΟΣΟΤΗΤΑ</w:t>
            </w:r>
            <w:r>
              <w:rPr>
                <w:b/>
                <w:sz w:val="20"/>
                <w:szCs w:val="20"/>
                <w:lang w:eastAsia="el-GR"/>
              </w:rPr>
              <w:t xml:space="preserve"> (3 ετών)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465F4F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ΕΝΔΕΙΚΤΙΚΗ </w:t>
            </w:r>
          </w:p>
          <w:p w14:paraId="4673873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ΤΙΜΗ </w:t>
            </w:r>
          </w:p>
          <w:p w14:paraId="59162603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>ΜΟΝΑΔΑΣ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1BD184E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0E5A52AA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C20434" w14:paraId="1DAC7563" w14:textId="77777777" w:rsidTr="0016768A">
        <w:trPr>
          <w:jc w:val="center"/>
        </w:trPr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2A3BB2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1.55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4F9B1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ΕΛΑΙΟΛΑΔΟ EΞΑΙΡΕΤΙΚΑ ΠΑΡΘΕΝΟ σε συσκευασία ανοξείδωτη των 5,00 λίτρων.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FD859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15411110-6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FBC41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9E30C5" w14:textId="77777777" w:rsidR="0016768A" w:rsidRPr="007C31EC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val="en-US" w:eastAsia="el-GR"/>
              </w:rPr>
            </w:pPr>
            <w:r>
              <w:rPr>
                <w:sz w:val="20"/>
                <w:szCs w:val="20"/>
                <w:lang w:eastAsia="el-GR"/>
              </w:rPr>
              <w:t>3</w:t>
            </w:r>
            <w:r>
              <w:rPr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EC1D8E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DABAA2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53C63824" w14:textId="77777777" w:rsidTr="0016768A">
        <w:trPr>
          <w:jc w:val="center"/>
        </w:trPr>
        <w:tc>
          <w:tcPr>
            <w:tcW w:w="949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C20262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864F2DE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2A91B90B" w14:textId="77777777" w:rsidTr="0016768A">
        <w:trPr>
          <w:jc w:val="center"/>
        </w:trPr>
        <w:tc>
          <w:tcPr>
            <w:tcW w:w="949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664A2E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DCA725B" w14:textId="77777777" w:rsidR="0016768A" w:rsidRPr="00036042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16768A" w:rsidRPr="00C20434" w14:paraId="5C8CB1FF" w14:textId="77777777" w:rsidTr="0016768A">
        <w:trPr>
          <w:jc w:val="center"/>
        </w:trPr>
        <w:tc>
          <w:tcPr>
            <w:tcW w:w="949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374A660" w14:textId="77777777" w:rsidR="0016768A" w:rsidRPr="004C4083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val="en-US"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 ΥΠΟΟΜΑΔΑΣ 1.</w:t>
            </w:r>
            <w:r>
              <w:rPr>
                <w:b/>
                <w:sz w:val="20"/>
                <w:szCs w:val="20"/>
                <w:lang w:val="en-US" w:eastAsia="el-GR"/>
              </w:rPr>
              <w:t>2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D1F8060" w14:textId="77777777" w:rsidR="0016768A" w:rsidRPr="00036042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  <w:lang w:eastAsia="el-GR"/>
              </w:rPr>
            </w:pPr>
          </w:p>
        </w:tc>
      </w:tr>
    </w:tbl>
    <w:p w14:paraId="1C957CA6" w14:textId="77777777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p w14:paraId="2DDBAD32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tbl>
      <w:tblPr>
        <w:tblW w:w="10860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60"/>
        <w:gridCol w:w="3675"/>
        <w:gridCol w:w="1155"/>
        <w:gridCol w:w="1440"/>
        <w:gridCol w:w="1305"/>
        <w:gridCol w:w="1380"/>
        <w:gridCol w:w="1245"/>
      </w:tblGrid>
      <w:tr w:rsidR="0016768A" w:rsidRPr="00C20434" w14:paraId="1C76896B" w14:textId="77777777" w:rsidTr="0016768A">
        <w:trPr>
          <w:trHeight w:val="400"/>
          <w:jc w:val="center"/>
        </w:trPr>
        <w:tc>
          <w:tcPr>
            <w:tcW w:w="1086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F90162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ΥΠΟΟΜΑΔΑ 1.3 ΚΑΤΕΨΥΓΜΕΝΑ ΛΑΧΑΝΙΚΑ</w:t>
            </w:r>
          </w:p>
          <w:p w14:paraId="35AFB356" w14:textId="77777777" w:rsidR="0016768A" w:rsidRPr="00A83CC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(κριτήριο: ποσοστό έκπτωσης)</w:t>
            </w:r>
            <w:r>
              <w:t xml:space="preserve"> 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307FAECE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  <w:p w14:paraId="2D61D00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ΜΕ (ΦΠΑ 13%)</w:t>
            </w:r>
          </w:p>
        </w:tc>
      </w:tr>
      <w:tr w:rsidR="0016768A" w:rsidRPr="00C20434" w14:paraId="4B38EA0C" w14:textId="77777777" w:rsidTr="0016768A">
        <w:trPr>
          <w:trHeight w:val="400"/>
          <w:jc w:val="center"/>
        </w:trPr>
        <w:tc>
          <w:tcPr>
            <w:tcW w:w="10860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A827E6E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4782126E" w14:textId="77777777" w:rsidTr="0016768A">
        <w:trPr>
          <w:trHeight w:val="230"/>
          <w:jc w:val="center"/>
        </w:trPr>
        <w:tc>
          <w:tcPr>
            <w:tcW w:w="10860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6177AF0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0E4BBE78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409E7F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6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B14DF0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ABDB3EA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AABE8DA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ΜΟΝΑΔΑ </w:t>
            </w:r>
          </w:p>
          <w:p w14:paraId="3010F30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ΜΕΤΡΗΣΗΣ</w:t>
            </w:r>
          </w:p>
        </w:tc>
        <w:tc>
          <w:tcPr>
            <w:tcW w:w="13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548028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ΠΟΣΟΤΗΤΑ</w:t>
            </w:r>
            <w:r>
              <w:rPr>
                <w:b/>
                <w:sz w:val="20"/>
                <w:szCs w:val="20"/>
                <w:lang w:eastAsia="el-GR"/>
              </w:rPr>
              <w:t xml:space="preserve"> (3 ετών)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695A44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>ΕΝΔΕΙΚΤΙΚΗ</w:t>
            </w:r>
          </w:p>
          <w:p w14:paraId="35CAEF5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 ΤΙΜΗ</w:t>
            </w:r>
          </w:p>
          <w:p w14:paraId="454D7A8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>ΜΟΝΑΔΑΣ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86292A4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08A0724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C20434" w14:paraId="133CBDDC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AD6C46F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1.56</w:t>
            </w:r>
          </w:p>
        </w:tc>
        <w:tc>
          <w:tcPr>
            <w:tcW w:w="367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6C3A8AB2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ΑΡΑΚΑΣ ΚΑΤΕΨΥΓΜΕΝΟΣ σε συσκευασία του 1 κιλού.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CE7CD9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15331170-9</w:t>
            </w: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3C70EA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0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68A96C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</w:t>
            </w:r>
            <w:r>
              <w:rPr>
                <w:sz w:val="20"/>
                <w:szCs w:val="20"/>
                <w:lang w:eastAsia="el-GR"/>
              </w:rPr>
              <w:t>200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DC7364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E79D713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34523BB9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C4C5F1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1.57</w:t>
            </w:r>
          </w:p>
        </w:tc>
        <w:tc>
          <w:tcPr>
            <w:tcW w:w="367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8E9AC3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ΣΠΑΝΑΚΙ ΚΑΤΕΨΥΓΜΕΝΟ σε συσκευασία του 1 κιλού.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7814552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15331170-9</w:t>
            </w: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54D5E9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0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4328DCF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270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2773EE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43B5E65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680EB013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1C9F0D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1.58</w:t>
            </w:r>
          </w:p>
        </w:tc>
        <w:tc>
          <w:tcPr>
            <w:tcW w:w="367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4B2835C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ΦΑΣΟΛΑΚΙΑ ΠΛΑΤΙΑ ΚΑΤΕΨΥΓΜΕΝΑ σε συσκευασία του 1 κιλού.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60A3E17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15331170-9</w:t>
            </w: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A0C973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0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0114FA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900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3288DA2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5CE57E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3B6D8E59" w14:textId="77777777" w:rsidTr="0016768A">
        <w:trPr>
          <w:jc w:val="center"/>
        </w:trPr>
        <w:tc>
          <w:tcPr>
            <w:tcW w:w="961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685B87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302BF3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3992F1D9" w14:textId="77777777" w:rsidTr="0016768A">
        <w:trPr>
          <w:jc w:val="center"/>
        </w:trPr>
        <w:tc>
          <w:tcPr>
            <w:tcW w:w="961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4FAB41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0DC96D3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0BFD0F7E" w14:textId="77777777" w:rsidTr="0016768A">
        <w:trPr>
          <w:jc w:val="center"/>
        </w:trPr>
        <w:tc>
          <w:tcPr>
            <w:tcW w:w="961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554D97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 ΥΠΟΟΜΑΔΑΣ 1.3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327769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</w:tbl>
    <w:p w14:paraId="064814B1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p w14:paraId="164E7B75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tbl>
      <w:tblPr>
        <w:tblW w:w="10890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60"/>
        <w:gridCol w:w="3690"/>
        <w:gridCol w:w="1155"/>
        <w:gridCol w:w="1455"/>
        <w:gridCol w:w="1320"/>
        <w:gridCol w:w="1380"/>
        <w:gridCol w:w="1230"/>
      </w:tblGrid>
      <w:tr w:rsidR="0016768A" w:rsidRPr="00C20434" w14:paraId="68447022" w14:textId="77777777" w:rsidTr="0016768A">
        <w:trPr>
          <w:trHeight w:val="400"/>
          <w:jc w:val="center"/>
        </w:trPr>
        <w:tc>
          <w:tcPr>
            <w:tcW w:w="1089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BE2F0F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ΥΠΟΟΜΑΔΑ 1.4 ΛΟΙΠΑ ΕΙΔΗ</w:t>
            </w:r>
          </w:p>
          <w:p w14:paraId="2C436683" w14:textId="77777777" w:rsidR="0016768A" w:rsidRPr="00A83CC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(κριτήριο: χαμηλότερη τιμή – σε τιμές </w:t>
            </w:r>
            <w:proofErr w:type="spellStart"/>
            <w:r w:rsidRPr="00C20434">
              <w:rPr>
                <w:b/>
                <w:sz w:val="20"/>
                <w:szCs w:val="20"/>
                <w:lang w:eastAsia="el-GR"/>
              </w:rPr>
              <w:t>μονάδος</w:t>
            </w:r>
            <w:proofErr w:type="spellEnd"/>
            <w:r w:rsidRPr="00C20434">
              <w:rPr>
                <w:b/>
                <w:sz w:val="20"/>
                <w:szCs w:val="20"/>
                <w:lang w:eastAsia="el-GR"/>
              </w:rPr>
              <w:t>)</w:t>
            </w:r>
            <w:r>
              <w:t xml:space="preserve"> 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30C0723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  <w:p w14:paraId="61E9FAB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ΜΕ (ΦΠΑ 13%)</w:t>
            </w:r>
          </w:p>
        </w:tc>
      </w:tr>
      <w:tr w:rsidR="0016768A" w:rsidRPr="00C20434" w14:paraId="12CAF71E" w14:textId="77777777" w:rsidTr="0016768A">
        <w:trPr>
          <w:trHeight w:val="400"/>
          <w:jc w:val="center"/>
        </w:trPr>
        <w:tc>
          <w:tcPr>
            <w:tcW w:w="10890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48EBBE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614F241B" w14:textId="77777777" w:rsidTr="0016768A">
        <w:trPr>
          <w:trHeight w:val="230"/>
          <w:jc w:val="center"/>
        </w:trPr>
        <w:tc>
          <w:tcPr>
            <w:tcW w:w="10890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F76F2D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72A96D23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428FF4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3D5BD4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9CB2402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4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1314B0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ΜΟΝΑΔΑ</w:t>
            </w:r>
          </w:p>
          <w:p w14:paraId="3B1901E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 ΜΕΤΡΗΣΗΣ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6A95A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ΠΟΣΟΤΗΤΑ</w:t>
            </w:r>
            <w:r>
              <w:rPr>
                <w:b/>
                <w:sz w:val="20"/>
                <w:szCs w:val="20"/>
                <w:lang w:eastAsia="el-GR"/>
              </w:rPr>
              <w:t xml:space="preserve"> (3 ετών)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FC950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ΕΝΔΕΙΚΤΙΚΗ </w:t>
            </w:r>
          </w:p>
          <w:p w14:paraId="2CEE8B42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ΤΙΜΗ </w:t>
            </w:r>
          </w:p>
          <w:p w14:paraId="566128A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>ΜΟΝΑΔΑΣ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861B262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07055563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C20434" w14:paraId="13352EBA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CCBE1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1.60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A470D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ΧΥΜΟΣ ΠΟΡΤΟΚΑΛΙ σε συσκευασία του 1,00 λίτρου.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889ED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highlight w:val="white"/>
                <w:lang w:eastAsia="el-GR"/>
              </w:rPr>
              <w:t>15321000-4</w:t>
            </w:r>
          </w:p>
        </w:tc>
        <w:tc>
          <w:tcPr>
            <w:tcW w:w="14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42C90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2684BB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</w:t>
            </w:r>
            <w:r>
              <w:rPr>
                <w:sz w:val="20"/>
                <w:szCs w:val="20"/>
                <w:lang w:eastAsia="el-GR"/>
              </w:rPr>
              <w:t>050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39BED173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6876089C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20434" w14:paraId="374551DC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4E582E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1.61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99C8E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ΧΥΜΟΣ ΔΙΑΦΟΡΑ ΦΡΟΥΤΑ σε συσκευασία του 1,00 λίτρου.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BD513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highlight w:val="white"/>
                <w:lang w:eastAsia="el-GR"/>
              </w:rPr>
              <w:t>15321000-4</w:t>
            </w:r>
          </w:p>
        </w:tc>
        <w:tc>
          <w:tcPr>
            <w:tcW w:w="14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E151C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BB607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</w:t>
            </w:r>
            <w:r>
              <w:rPr>
                <w:sz w:val="20"/>
                <w:szCs w:val="20"/>
                <w:lang w:eastAsia="el-GR"/>
              </w:rPr>
              <w:t>050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68533037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5A6D899E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20434" w14:paraId="37B9E000" w14:textId="77777777" w:rsidTr="0016768A">
        <w:trPr>
          <w:trHeight w:val="129"/>
          <w:jc w:val="center"/>
        </w:trPr>
        <w:tc>
          <w:tcPr>
            <w:tcW w:w="966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962282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A7791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20434" w14:paraId="264E55DD" w14:textId="77777777" w:rsidTr="0016768A">
        <w:trPr>
          <w:jc w:val="center"/>
        </w:trPr>
        <w:tc>
          <w:tcPr>
            <w:tcW w:w="966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0D3302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BEF75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20434" w14:paraId="4C8F6836" w14:textId="77777777" w:rsidTr="0016768A">
        <w:trPr>
          <w:jc w:val="center"/>
        </w:trPr>
        <w:tc>
          <w:tcPr>
            <w:tcW w:w="966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640CA9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 ΥΠΟΟΜΑΔΑΣ 1.4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8CB63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</w:tbl>
    <w:p w14:paraId="349DB1E4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tbl>
      <w:tblPr>
        <w:tblW w:w="10890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60"/>
        <w:gridCol w:w="3690"/>
        <w:gridCol w:w="1155"/>
        <w:gridCol w:w="1455"/>
        <w:gridCol w:w="1320"/>
        <w:gridCol w:w="1380"/>
        <w:gridCol w:w="1230"/>
      </w:tblGrid>
      <w:tr w:rsidR="0016768A" w:rsidRPr="00C20434" w14:paraId="19C02CC6" w14:textId="77777777" w:rsidTr="0016768A">
        <w:trPr>
          <w:trHeight w:val="400"/>
          <w:jc w:val="center"/>
        </w:trPr>
        <w:tc>
          <w:tcPr>
            <w:tcW w:w="1089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0BE3C3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ΥΠΟΟΜΑΔΑ 1.5 ΛΟΙΠΑ ΕΙΔΗ</w:t>
            </w:r>
          </w:p>
          <w:p w14:paraId="3D19C3C8" w14:textId="77777777" w:rsidR="0016768A" w:rsidRPr="00A83CC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(κριτήριο: χαμηλότερη τιμή – σε τιμές </w:t>
            </w:r>
            <w:proofErr w:type="spellStart"/>
            <w:r w:rsidRPr="00C20434">
              <w:rPr>
                <w:b/>
                <w:sz w:val="20"/>
                <w:szCs w:val="20"/>
                <w:lang w:eastAsia="el-GR"/>
              </w:rPr>
              <w:t>μονάδος</w:t>
            </w:r>
            <w:proofErr w:type="spellEnd"/>
            <w:r w:rsidRPr="00C20434">
              <w:rPr>
                <w:b/>
                <w:sz w:val="20"/>
                <w:szCs w:val="20"/>
                <w:lang w:eastAsia="el-GR"/>
              </w:rPr>
              <w:t>)</w:t>
            </w:r>
            <w:r>
              <w:t xml:space="preserve"> 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20789E6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  <w:p w14:paraId="4E61D1F3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ΜΕ (ΦΠΑ 24%)</w:t>
            </w:r>
          </w:p>
        </w:tc>
      </w:tr>
      <w:tr w:rsidR="0016768A" w:rsidRPr="00C20434" w14:paraId="316C45C5" w14:textId="77777777" w:rsidTr="0016768A">
        <w:trPr>
          <w:trHeight w:val="400"/>
          <w:jc w:val="center"/>
        </w:trPr>
        <w:tc>
          <w:tcPr>
            <w:tcW w:w="10890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C82651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7C518EA8" w14:textId="77777777" w:rsidTr="0016768A">
        <w:trPr>
          <w:trHeight w:val="230"/>
          <w:jc w:val="center"/>
        </w:trPr>
        <w:tc>
          <w:tcPr>
            <w:tcW w:w="10890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1BD758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16768A" w:rsidRPr="00C20434" w14:paraId="51A4F690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DAB71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4AEFB7E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7F3009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4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6994D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ΜΟΝΑΔΑ</w:t>
            </w:r>
          </w:p>
          <w:p w14:paraId="5D7EDD1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 ΜΕΤΡΗΣΗΣ</w:t>
            </w:r>
          </w:p>
        </w:tc>
        <w:tc>
          <w:tcPr>
            <w:tcW w:w="13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6F54413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ΠΟΣΟΤΗΤΑ</w:t>
            </w:r>
            <w:r>
              <w:rPr>
                <w:b/>
                <w:sz w:val="20"/>
                <w:szCs w:val="20"/>
                <w:lang w:eastAsia="el-GR"/>
              </w:rPr>
              <w:t xml:space="preserve"> (3 ετών)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4182F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ΕΝΔΕΙΚΤΙΚΗ </w:t>
            </w:r>
          </w:p>
          <w:p w14:paraId="6E4B07F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ΤΙΜΗ </w:t>
            </w:r>
          </w:p>
          <w:p w14:paraId="4F7C6ED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>ΜΟΝΑΔΑΣ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3B4C9E7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79B28BAA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C20434" w14:paraId="4BCF2DCD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93CB4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1.62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E9476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 xml:space="preserve">Αναψυκτικό τύπου </w:t>
            </w:r>
            <w:proofErr w:type="spellStart"/>
            <w:r w:rsidRPr="00C20434">
              <w:rPr>
                <w:sz w:val="20"/>
                <w:szCs w:val="20"/>
                <w:lang w:eastAsia="el-GR"/>
              </w:rPr>
              <w:t>Cola</w:t>
            </w:r>
            <w:proofErr w:type="spellEnd"/>
            <w:r w:rsidRPr="00C20434">
              <w:rPr>
                <w:sz w:val="20"/>
                <w:szCs w:val="20"/>
                <w:lang w:eastAsia="el-GR"/>
              </w:rPr>
              <w:t xml:space="preserve"> ή ισοδύναμου σε συσκευασία του 1,50 λίτρου.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64ABCF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highlight w:val="white"/>
                <w:lang w:eastAsia="el-GR"/>
              </w:rPr>
              <w:t>15982000-5</w:t>
            </w:r>
          </w:p>
        </w:tc>
        <w:tc>
          <w:tcPr>
            <w:tcW w:w="14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1FEDEF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79E9D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768CB261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0EA42FEC" w14:textId="77777777" w:rsidR="0016768A" w:rsidRPr="00F8158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20434" w14:paraId="31170082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1CECB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1.63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B2CB4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Αναψυκτικό τύπου Γκαζόζας σε συσκευασία του 1,50 λίτρου.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C2D3A9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highlight w:val="white"/>
                <w:lang w:eastAsia="el-GR"/>
              </w:rPr>
              <w:t>15982000-5</w:t>
            </w:r>
          </w:p>
        </w:tc>
        <w:tc>
          <w:tcPr>
            <w:tcW w:w="14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2E480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D9706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450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42E7854A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6F145FE" w14:textId="77777777" w:rsidR="0016768A" w:rsidRPr="00F8158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20434" w14:paraId="084C316F" w14:textId="77777777" w:rsidTr="0016768A">
        <w:trPr>
          <w:jc w:val="center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7B4FE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1.64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B4E7C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Αναψυκτικό Πορτοκαλάδα με ή χωρίς ανθρακικό σε συσκευασία του 1,50 λίτρου.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2C59C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highlight w:val="white"/>
                <w:lang w:eastAsia="el-GR"/>
              </w:rPr>
              <w:t>15982000-5</w:t>
            </w:r>
          </w:p>
        </w:tc>
        <w:tc>
          <w:tcPr>
            <w:tcW w:w="14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7C8EF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48C1F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900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53004047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BAEB46A" w14:textId="77777777" w:rsidR="0016768A" w:rsidRPr="00F8158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20434" w14:paraId="3E41D3A5" w14:textId="77777777" w:rsidTr="0016768A">
        <w:trPr>
          <w:trHeight w:val="129"/>
          <w:jc w:val="center"/>
        </w:trPr>
        <w:tc>
          <w:tcPr>
            <w:tcW w:w="966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6E112A8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8F6D3" w14:textId="77777777" w:rsidR="0016768A" w:rsidRPr="00F8158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20434" w14:paraId="318EF46F" w14:textId="77777777" w:rsidTr="0016768A">
        <w:trPr>
          <w:jc w:val="center"/>
        </w:trPr>
        <w:tc>
          <w:tcPr>
            <w:tcW w:w="966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E61365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ΦΠΑ 24%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F43F5" w14:textId="77777777" w:rsidR="0016768A" w:rsidRPr="00F8158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20434" w14:paraId="427B8EC6" w14:textId="77777777" w:rsidTr="0016768A">
        <w:trPr>
          <w:jc w:val="center"/>
        </w:trPr>
        <w:tc>
          <w:tcPr>
            <w:tcW w:w="966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444057D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lastRenderedPageBreak/>
              <w:t>ΣΥΝΟΛΟ ΥΠΟΟΜΑΔΑΣ 1.5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36AF8" w14:textId="77777777" w:rsidR="0016768A" w:rsidRPr="00F8158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</w:tbl>
    <w:p w14:paraId="1921243D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p w14:paraId="15310683" w14:textId="5DFD8AE5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……, …</w:t>
      </w:r>
      <w:r w:rsidRPr="0021305B">
        <w:rPr>
          <w:rFonts w:ascii="Verdana" w:hAnsi="Verdana"/>
          <w:b/>
          <w:sz w:val="20"/>
          <w:szCs w:val="20"/>
        </w:rPr>
        <w:t>/</w:t>
      </w:r>
      <w:r>
        <w:rPr>
          <w:rFonts w:ascii="Verdana" w:hAnsi="Verdana"/>
          <w:b/>
          <w:sz w:val="20"/>
          <w:szCs w:val="20"/>
        </w:rPr>
        <w:t>…</w:t>
      </w:r>
      <w:r w:rsidRPr="0021305B">
        <w:rPr>
          <w:rFonts w:ascii="Verdana" w:hAnsi="Verdana"/>
          <w:b/>
          <w:sz w:val="20"/>
          <w:szCs w:val="20"/>
        </w:rPr>
        <w:t>/20</w:t>
      </w:r>
      <w:r>
        <w:rPr>
          <w:rFonts w:ascii="Verdana" w:hAnsi="Verdana"/>
          <w:b/>
          <w:sz w:val="20"/>
          <w:szCs w:val="20"/>
        </w:rPr>
        <w:t>2..</w:t>
      </w:r>
    </w:p>
    <w:p w14:paraId="14D397C0" w14:textId="77777777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</w:p>
    <w:p w14:paraId="14715128" w14:textId="77777777" w:rsidR="0016768A" w:rsidRPr="0021305B" w:rsidRDefault="0016768A" w:rsidP="0016768A">
      <w:pPr>
        <w:jc w:val="center"/>
        <w:rPr>
          <w:rFonts w:ascii="Verdana" w:hAnsi="Verdana"/>
          <w:sz w:val="20"/>
          <w:szCs w:val="20"/>
        </w:rPr>
      </w:pPr>
      <w:r w:rsidRPr="0021305B">
        <w:rPr>
          <w:rFonts w:ascii="Verdana" w:hAnsi="Verdana"/>
          <w:sz w:val="20"/>
          <w:szCs w:val="20"/>
        </w:rPr>
        <w:t>Ο</w:t>
      </w:r>
      <w:r>
        <w:rPr>
          <w:rFonts w:ascii="Verdana" w:hAnsi="Verdana"/>
          <w:sz w:val="20"/>
          <w:szCs w:val="20"/>
        </w:rPr>
        <w:t>/Η</w:t>
      </w:r>
      <w:r w:rsidRPr="0021305B">
        <w:rPr>
          <w:rFonts w:ascii="Verdana" w:hAnsi="Verdana"/>
          <w:sz w:val="20"/>
          <w:szCs w:val="20"/>
        </w:rPr>
        <w:t xml:space="preserve"> ΠΡΟΣΦΕΡΩΝ</w:t>
      </w:r>
      <w:r>
        <w:rPr>
          <w:rFonts w:ascii="Verdana" w:hAnsi="Verdana"/>
          <w:sz w:val="20"/>
          <w:szCs w:val="20"/>
        </w:rPr>
        <w:t>/ΟΥΣΑ</w:t>
      </w:r>
    </w:p>
    <w:p w14:paraId="3E2FEDD3" w14:textId="77777777" w:rsidR="0016768A" w:rsidRDefault="0016768A" w:rsidP="0016768A">
      <w:pPr>
        <w:jc w:val="center"/>
        <w:rPr>
          <w:rFonts w:ascii="Verdana" w:hAnsi="Verdana"/>
          <w:b/>
          <w:spacing w:val="-4"/>
        </w:rPr>
      </w:pPr>
      <w:r>
        <w:rPr>
          <w:rFonts w:ascii="Verdana" w:hAnsi="Verdana"/>
          <w:b/>
          <w:spacing w:val="-4"/>
        </w:rPr>
        <w:tab/>
      </w:r>
    </w:p>
    <w:p w14:paraId="197585B2" w14:textId="77777777" w:rsidR="0016768A" w:rsidRDefault="0016768A" w:rsidP="0016768A">
      <w:pPr>
        <w:jc w:val="center"/>
        <w:rPr>
          <w:rFonts w:ascii="Verdana" w:hAnsi="Verdana"/>
          <w:b/>
          <w:spacing w:val="-4"/>
        </w:rPr>
      </w:pPr>
    </w:p>
    <w:p w14:paraId="68226252" w14:textId="4FC37BE9" w:rsidR="0016768A" w:rsidRPr="0021305B" w:rsidRDefault="0016768A" w:rsidP="0016768A">
      <w:pPr>
        <w:jc w:val="center"/>
        <w:rPr>
          <w:rFonts w:ascii="Verdana" w:hAnsi="Verdana"/>
        </w:rPr>
      </w:pPr>
      <w:r w:rsidRPr="0021305B">
        <w:rPr>
          <w:rFonts w:ascii="Verdana" w:hAnsi="Verdana"/>
          <w:sz w:val="20"/>
          <w:szCs w:val="20"/>
        </w:rPr>
        <w:t>(Σφραγίδα-Υπογραφή)</w:t>
      </w:r>
    </w:p>
    <w:p w14:paraId="353D26E8" w14:textId="0A22CAF8" w:rsidR="0016768A" w:rsidRDefault="0016768A" w:rsidP="0016768A">
      <w:pPr>
        <w:tabs>
          <w:tab w:val="left" w:pos="3615"/>
          <w:tab w:val="left" w:pos="10432"/>
        </w:tabs>
        <w:ind w:right="-8"/>
        <w:rPr>
          <w:rFonts w:ascii="Verdana" w:hAnsi="Verdana"/>
          <w:b/>
          <w:spacing w:val="-4"/>
        </w:rPr>
      </w:pPr>
    </w:p>
    <w:p w14:paraId="652CCF89" w14:textId="77777777" w:rsidR="0016768A" w:rsidRDefault="0016768A" w:rsidP="0016768A">
      <w:pPr>
        <w:tabs>
          <w:tab w:val="left" w:pos="10432"/>
        </w:tabs>
        <w:ind w:right="-8"/>
        <w:jc w:val="center"/>
        <w:rPr>
          <w:rFonts w:ascii="Verdana" w:hAnsi="Verdana"/>
          <w:b/>
          <w:spacing w:val="-4"/>
        </w:rPr>
      </w:pPr>
      <w:r>
        <w:rPr>
          <w:rFonts w:ascii="Verdana" w:hAnsi="Verdana"/>
          <w:b/>
          <w:spacing w:val="-4"/>
        </w:rPr>
        <w:br w:type="page"/>
      </w:r>
    </w:p>
    <w:p w14:paraId="2777F7A0" w14:textId="6E3AE9EB" w:rsidR="0016768A" w:rsidRPr="00AB3EAC" w:rsidRDefault="0016768A" w:rsidP="0016768A">
      <w:pPr>
        <w:tabs>
          <w:tab w:val="left" w:pos="10432"/>
        </w:tabs>
        <w:ind w:right="-8"/>
        <w:jc w:val="center"/>
        <w:rPr>
          <w:rFonts w:ascii="Verdana" w:hAnsi="Verdana"/>
          <w:b/>
          <w:spacing w:val="-4"/>
        </w:rPr>
      </w:pPr>
      <w:r w:rsidRPr="00AB3EAC">
        <w:rPr>
          <w:rFonts w:ascii="Verdana" w:hAnsi="Verdana"/>
          <w:b/>
          <w:spacing w:val="-4"/>
        </w:rPr>
        <w:lastRenderedPageBreak/>
        <w:t xml:space="preserve">ΕΝΤΥΠΟ ΟΙΚΟΝΟΜΙΚΗΣ ΠΡΟΣΦΟΡΑΣ ΟΜΑΔΑΣ </w:t>
      </w:r>
      <w:r>
        <w:rPr>
          <w:rFonts w:ascii="Verdana" w:hAnsi="Verdana"/>
          <w:b/>
          <w:spacing w:val="-4"/>
        </w:rPr>
        <w:t>2</w:t>
      </w:r>
    </w:p>
    <w:p w14:paraId="1F0A457F" w14:textId="77777777" w:rsidR="00D04A37" w:rsidRDefault="00D04A37" w:rsidP="00D04A37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(ανήκει στη διακήρυξη με αριθμό </w:t>
      </w:r>
      <w:r w:rsidRPr="00D04A37">
        <w:rPr>
          <w:rFonts w:ascii="Verdana" w:hAnsi="Verdana" w:cs="Arial"/>
          <w:b/>
          <w:sz w:val="20"/>
          <w:szCs w:val="20"/>
          <w:highlight w:val="yellow"/>
        </w:rPr>
        <w:t>20307/5586/2023</w:t>
      </w:r>
      <w:r>
        <w:rPr>
          <w:rFonts w:ascii="Verdana" w:hAnsi="Verdana" w:cs="Arial"/>
          <w:b/>
          <w:sz w:val="20"/>
          <w:szCs w:val="20"/>
        </w:rPr>
        <w:t>)</w:t>
      </w:r>
    </w:p>
    <w:p w14:paraId="4593155C" w14:textId="77777777" w:rsidR="0016768A" w:rsidRPr="001E0716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eastAsia="el-GR"/>
        </w:rPr>
      </w:pPr>
    </w:p>
    <w:tbl>
      <w:tblPr>
        <w:tblW w:w="10425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20"/>
        <w:gridCol w:w="3195"/>
        <w:gridCol w:w="1200"/>
        <w:gridCol w:w="1395"/>
        <w:gridCol w:w="1275"/>
        <w:gridCol w:w="1365"/>
        <w:gridCol w:w="1275"/>
      </w:tblGrid>
      <w:tr w:rsidR="0016768A" w:rsidRPr="00C20434" w14:paraId="32A493E1" w14:textId="77777777" w:rsidTr="0016768A">
        <w:trPr>
          <w:trHeight w:val="600"/>
          <w:jc w:val="center"/>
        </w:trPr>
        <w:tc>
          <w:tcPr>
            <w:tcW w:w="10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6A74E3A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ΟΜΑΔΑ 2: ΕΙΔΗ ΚΡΕΟΠΩΛΕΙΟΥ</w:t>
            </w:r>
          </w:p>
          <w:p w14:paraId="4B70DED0" w14:textId="77777777" w:rsidR="0016768A" w:rsidRPr="00A83CC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(κριτήριο: ποσοστό έκπτωσης) (ΦΠΑ 13%)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44209FF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</w:tc>
      </w:tr>
      <w:tr w:rsidR="0016768A" w:rsidRPr="00C20434" w14:paraId="5006D49F" w14:textId="77777777" w:rsidTr="0016768A">
        <w:trPr>
          <w:jc w:val="center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EC9E279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2021D9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635F76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612A8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ΜΟΝΑΔΑ</w:t>
            </w:r>
          </w:p>
          <w:p w14:paraId="5DAA079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 ΜΕΤΡΗΣΗΣ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EF0FCD2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ΠΟΣΟΤΗΤΑ</w:t>
            </w:r>
            <w:r>
              <w:rPr>
                <w:b/>
                <w:sz w:val="20"/>
                <w:szCs w:val="20"/>
                <w:lang w:eastAsia="el-GR"/>
              </w:rPr>
              <w:t xml:space="preserve"> (3 ετών)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E1FF88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>ΕΝΔΕΙΚΤΙΚΗ</w:t>
            </w:r>
          </w:p>
          <w:p w14:paraId="0B8D3C2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 xml:space="preserve"> ΤΙΜΗ </w:t>
            </w:r>
          </w:p>
          <w:p w14:paraId="4448EB4C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20434">
              <w:rPr>
                <w:b/>
                <w:sz w:val="20"/>
                <w:szCs w:val="20"/>
                <w:highlight w:val="white"/>
                <w:lang w:eastAsia="el-GR"/>
              </w:rPr>
              <w:t>ΜΟΝΑΔΑΣ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3C77A19E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5480108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C20434" w14:paraId="63F373CC" w14:textId="77777777" w:rsidTr="0016768A">
        <w:trPr>
          <w:jc w:val="center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17BFD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2.1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7275A0B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ΚΡΕΑΣ ΝΕΑΡΟΥ ΜΟΣΧΟΥ ΧΩΡΙΣ ΟΣΤΑ (8-12 ΜΗΝΩΝ) (ΜΠΟΥΤΙ)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BB64804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15111200-1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F58A35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C3FB68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2500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1908AB1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1256DD6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20434" w14:paraId="1392CB6C" w14:textId="77777777" w:rsidTr="0016768A">
        <w:trPr>
          <w:jc w:val="center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AE36C6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2.2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77FF5A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ΚΟΤΟΠΟΥΛΟ ΝΩΠΟ 65% Α΄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8C0D17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15112130-6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CDF0CB0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693E7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4000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594E833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8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2C9CB9DB" w14:textId="77777777" w:rsidR="0016768A" w:rsidRPr="00651A1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18"/>
                <w:szCs w:val="18"/>
                <w:lang w:eastAsia="el-GR"/>
              </w:rPr>
            </w:pPr>
          </w:p>
        </w:tc>
      </w:tr>
      <w:tr w:rsidR="0016768A" w:rsidRPr="00C20434" w14:paraId="17F594D2" w14:textId="77777777" w:rsidTr="0016768A">
        <w:trPr>
          <w:jc w:val="center"/>
        </w:trPr>
        <w:tc>
          <w:tcPr>
            <w:tcW w:w="91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1929EF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83992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20434" w14:paraId="00255A20" w14:textId="77777777" w:rsidTr="0016768A">
        <w:trPr>
          <w:jc w:val="center"/>
        </w:trPr>
        <w:tc>
          <w:tcPr>
            <w:tcW w:w="91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435B0831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619B8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20434" w14:paraId="6E111F57" w14:textId="77777777" w:rsidTr="0016768A">
        <w:trPr>
          <w:jc w:val="center"/>
        </w:trPr>
        <w:tc>
          <w:tcPr>
            <w:tcW w:w="91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3FF2C88" w14:textId="77777777" w:rsidR="0016768A" w:rsidRPr="00C20434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20434">
              <w:rPr>
                <w:b/>
                <w:sz w:val="20"/>
                <w:szCs w:val="20"/>
                <w:lang w:eastAsia="el-GR"/>
              </w:rPr>
              <w:t xml:space="preserve">ΣΥΝΟΛΟ ΟΜΑΔΑΣ 2 – ΕΙΔΗ ΚΡΕΟΠΩΛΕΙΟΥ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5C2C02" w14:textId="77777777" w:rsidR="0016768A" w:rsidRPr="00C20434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</w:tbl>
    <w:p w14:paraId="21EC4BE9" w14:textId="77777777" w:rsidR="0016768A" w:rsidRDefault="0016768A" w:rsidP="0016768A">
      <w:pPr>
        <w:tabs>
          <w:tab w:val="left" w:pos="10432"/>
        </w:tabs>
        <w:ind w:right="-8"/>
        <w:rPr>
          <w:rFonts w:ascii="Verdana" w:hAnsi="Verdana"/>
          <w:b/>
          <w:spacing w:val="-4"/>
        </w:rPr>
      </w:pPr>
    </w:p>
    <w:p w14:paraId="3DF14915" w14:textId="77777777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……, …</w:t>
      </w:r>
      <w:r w:rsidRPr="0021305B">
        <w:rPr>
          <w:rFonts w:ascii="Verdana" w:hAnsi="Verdana"/>
          <w:b/>
          <w:sz w:val="20"/>
          <w:szCs w:val="20"/>
        </w:rPr>
        <w:t>/</w:t>
      </w:r>
      <w:r>
        <w:rPr>
          <w:rFonts w:ascii="Verdana" w:hAnsi="Verdana"/>
          <w:b/>
          <w:sz w:val="20"/>
          <w:szCs w:val="20"/>
        </w:rPr>
        <w:t>…</w:t>
      </w:r>
      <w:r w:rsidRPr="0021305B">
        <w:rPr>
          <w:rFonts w:ascii="Verdana" w:hAnsi="Verdana"/>
          <w:b/>
          <w:sz w:val="20"/>
          <w:szCs w:val="20"/>
        </w:rPr>
        <w:t>/20</w:t>
      </w:r>
      <w:r>
        <w:rPr>
          <w:rFonts w:ascii="Verdana" w:hAnsi="Verdana"/>
          <w:b/>
          <w:sz w:val="20"/>
          <w:szCs w:val="20"/>
        </w:rPr>
        <w:t>2..</w:t>
      </w:r>
    </w:p>
    <w:p w14:paraId="6C8D8CB5" w14:textId="77777777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</w:p>
    <w:p w14:paraId="0D5BF30B" w14:textId="77777777" w:rsidR="0016768A" w:rsidRPr="0021305B" w:rsidRDefault="0016768A" w:rsidP="0016768A">
      <w:pPr>
        <w:jc w:val="center"/>
        <w:rPr>
          <w:rFonts w:ascii="Verdana" w:hAnsi="Verdana"/>
          <w:sz w:val="20"/>
          <w:szCs w:val="20"/>
        </w:rPr>
      </w:pPr>
      <w:r w:rsidRPr="0021305B">
        <w:rPr>
          <w:rFonts w:ascii="Verdana" w:hAnsi="Verdana"/>
          <w:sz w:val="20"/>
          <w:szCs w:val="20"/>
        </w:rPr>
        <w:t>Ο</w:t>
      </w:r>
      <w:r>
        <w:rPr>
          <w:rFonts w:ascii="Verdana" w:hAnsi="Verdana"/>
          <w:sz w:val="20"/>
          <w:szCs w:val="20"/>
        </w:rPr>
        <w:t>/Η</w:t>
      </w:r>
      <w:r w:rsidRPr="0021305B">
        <w:rPr>
          <w:rFonts w:ascii="Verdana" w:hAnsi="Verdana"/>
          <w:sz w:val="20"/>
          <w:szCs w:val="20"/>
        </w:rPr>
        <w:t xml:space="preserve"> ΠΡΟΣΦΕΡΩΝ</w:t>
      </w:r>
      <w:r>
        <w:rPr>
          <w:rFonts w:ascii="Verdana" w:hAnsi="Verdana"/>
          <w:sz w:val="20"/>
          <w:szCs w:val="20"/>
        </w:rPr>
        <w:t>/ΟΥΣΑ</w:t>
      </w:r>
    </w:p>
    <w:p w14:paraId="5A26B341" w14:textId="77777777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</w:p>
    <w:p w14:paraId="37AAB2C2" w14:textId="77777777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</w:p>
    <w:p w14:paraId="022C092E" w14:textId="19B7B515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  <w:r w:rsidRPr="0021305B">
        <w:rPr>
          <w:rFonts w:ascii="Verdana" w:hAnsi="Verdana"/>
          <w:sz w:val="20"/>
          <w:szCs w:val="20"/>
        </w:rPr>
        <w:t>(Σφραγίδα-Υπογραφή)</w:t>
      </w:r>
    </w:p>
    <w:p w14:paraId="3830911A" w14:textId="1431C425" w:rsidR="0016768A" w:rsidRDefault="0016768A" w:rsidP="0016768A">
      <w:pPr>
        <w:jc w:val="center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543E7038" w14:textId="77777777" w:rsidR="0016768A" w:rsidRPr="0021305B" w:rsidRDefault="0016768A" w:rsidP="0016768A">
      <w:pPr>
        <w:jc w:val="center"/>
        <w:rPr>
          <w:rFonts w:ascii="Verdana" w:hAnsi="Verdana"/>
        </w:rPr>
      </w:pPr>
    </w:p>
    <w:p w14:paraId="14464742" w14:textId="6E68D817" w:rsidR="0016768A" w:rsidRDefault="0016768A" w:rsidP="0016768A">
      <w:pPr>
        <w:tabs>
          <w:tab w:val="left" w:pos="10432"/>
        </w:tabs>
        <w:ind w:right="-8"/>
        <w:rPr>
          <w:rFonts w:ascii="Verdana" w:hAnsi="Verdana"/>
          <w:b/>
          <w:spacing w:val="-4"/>
        </w:rPr>
      </w:pPr>
    </w:p>
    <w:p w14:paraId="0128F481" w14:textId="77777777" w:rsidR="0016768A" w:rsidRPr="00AB3EAC" w:rsidRDefault="0016768A" w:rsidP="0016768A">
      <w:pPr>
        <w:tabs>
          <w:tab w:val="left" w:pos="10432"/>
        </w:tabs>
        <w:ind w:right="-8"/>
        <w:jc w:val="center"/>
        <w:rPr>
          <w:rFonts w:ascii="Verdana" w:hAnsi="Verdana"/>
          <w:b/>
          <w:spacing w:val="-4"/>
        </w:rPr>
      </w:pPr>
      <w:r w:rsidRPr="00AB3EAC">
        <w:rPr>
          <w:rFonts w:ascii="Verdana" w:hAnsi="Verdana"/>
          <w:b/>
          <w:spacing w:val="-4"/>
        </w:rPr>
        <w:t xml:space="preserve">ΕΝΤΥΠΟ ΟΙΚΟΝΟΜΙΚΗΣ ΠΡΟΣΦΟΡΑΣ ΟΜΑΔΑΣ </w:t>
      </w:r>
      <w:r>
        <w:rPr>
          <w:rFonts w:ascii="Verdana" w:hAnsi="Verdana"/>
          <w:b/>
          <w:spacing w:val="-4"/>
        </w:rPr>
        <w:t>3</w:t>
      </w:r>
    </w:p>
    <w:p w14:paraId="6818DF0B" w14:textId="77777777" w:rsidR="00D04A37" w:rsidRDefault="00D04A37" w:rsidP="00D04A37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(ανήκει στη διακήρυξη με αριθμό </w:t>
      </w:r>
      <w:r w:rsidRPr="00D04A37">
        <w:rPr>
          <w:rFonts w:ascii="Verdana" w:hAnsi="Verdana" w:cs="Arial"/>
          <w:b/>
          <w:sz w:val="20"/>
          <w:szCs w:val="20"/>
          <w:highlight w:val="yellow"/>
        </w:rPr>
        <w:t>20307/5586/2023</w:t>
      </w:r>
      <w:r>
        <w:rPr>
          <w:rFonts w:ascii="Verdana" w:hAnsi="Verdana" w:cs="Arial"/>
          <w:b/>
          <w:sz w:val="20"/>
          <w:szCs w:val="20"/>
        </w:rPr>
        <w:t>)</w:t>
      </w:r>
    </w:p>
    <w:p w14:paraId="1B389796" w14:textId="77777777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p w14:paraId="651C1B1A" w14:textId="77777777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el-GR"/>
        </w:rPr>
      </w:pPr>
    </w:p>
    <w:tbl>
      <w:tblPr>
        <w:tblW w:w="10628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25"/>
        <w:gridCol w:w="3075"/>
        <w:gridCol w:w="1260"/>
        <w:gridCol w:w="1395"/>
        <w:gridCol w:w="1245"/>
        <w:gridCol w:w="1485"/>
        <w:gridCol w:w="1343"/>
      </w:tblGrid>
      <w:tr w:rsidR="0016768A" w:rsidRPr="002B25E7" w14:paraId="15FDF9A6" w14:textId="77777777" w:rsidTr="0016768A">
        <w:trPr>
          <w:trHeight w:val="580"/>
          <w:jc w:val="center"/>
        </w:trPr>
        <w:tc>
          <w:tcPr>
            <w:tcW w:w="106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2488FF9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ΟΜΑΔΑ 3: ΕΙΔΗ ΙΧΘΥΟΠΩΛΕΙΟΥ ΚΑΤΕΨΥΓΜΕΝΑ</w:t>
            </w:r>
          </w:p>
          <w:p w14:paraId="34C8053F" w14:textId="77777777" w:rsidR="0016768A" w:rsidRPr="00A83CC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(κριτήριο: ποσοστό έκπτωσης) (ΦΠΑ 13%)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787E07CB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</w:tc>
      </w:tr>
      <w:tr w:rsidR="0016768A" w:rsidRPr="002B25E7" w14:paraId="24BE1182" w14:textId="77777777" w:rsidTr="0016768A">
        <w:trPr>
          <w:jc w:val="center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B5F155E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0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9C39C9B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05B978A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4D14992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 xml:space="preserve">ΜΟΝΑΔΑ </w:t>
            </w:r>
          </w:p>
          <w:p w14:paraId="7C0047F8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ΜΕΤΡΗΣΗΣ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1D5ECD5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ΠΟΣΟΤΗΤΑ</w:t>
            </w:r>
            <w:r>
              <w:rPr>
                <w:b/>
                <w:sz w:val="20"/>
                <w:szCs w:val="20"/>
                <w:lang w:eastAsia="el-GR"/>
              </w:rPr>
              <w:t xml:space="preserve"> (3 ετών)</w:t>
            </w:r>
          </w:p>
        </w:tc>
        <w:tc>
          <w:tcPr>
            <w:tcW w:w="14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6EB650B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2B25E7">
              <w:rPr>
                <w:b/>
                <w:sz w:val="20"/>
                <w:szCs w:val="20"/>
                <w:highlight w:val="white"/>
                <w:lang w:eastAsia="el-GR"/>
              </w:rPr>
              <w:t>ΕΝΔΕΙΚΤΙΚΗ</w:t>
            </w:r>
          </w:p>
          <w:p w14:paraId="3F9043A4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2B25E7">
              <w:rPr>
                <w:b/>
                <w:sz w:val="20"/>
                <w:szCs w:val="20"/>
                <w:highlight w:val="white"/>
                <w:lang w:eastAsia="el-GR"/>
              </w:rPr>
              <w:t xml:space="preserve"> ΤΙΜΗ</w:t>
            </w:r>
          </w:p>
          <w:p w14:paraId="1C7FD31B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2B25E7">
              <w:rPr>
                <w:b/>
                <w:sz w:val="20"/>
                <w:szCs w:val="20"/>
                <w:highlight w:val="white"/>
                <w:lang w:eastAsia="el-GR"/>
              </w:rPr>
              <w:t xml:space="preserve"> ΜΟΝΑΔΑΣ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ED27531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1AE6D675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2B25E7" w14:paraId="03A59FF4" w14:textId="77777777" w:rsidTr="0016768A">
        <w:trPr>
          <w:trHeight w:val="240"/>
          <w:jc w:val="center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B27B40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3.1</w:t>
            </w:r>
          </w:p>
        </w:tc>
        <w:tc>
          <w:tcPr>
            <w:tcW w:w="30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2F039E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ΠΕΡΚΑ ΦΙΛΕΤΟ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AA952C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15221000-3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298B7A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C6FF" w14:textId="77777777" w:rsidR="0016768A" w:rsidRPr="002B25E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2100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8571241" w14:textId="77777777" w:rsidR="0016768A" w:rsidRPr="002B25E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F643DDA" w14:textId="77777777" w:rsidR="0016768A" w:rsidRPr="00653463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Arial" w:cs="Calibri"/>
                <w:sz w:val="20"/>
                <w:szCs w:val="20"/>
                <w:lang w:eastAsia="el-GR"/>
              </w:rPr>
            </w:pPr>
          </w:p>
        </w:tc>
      </w:tr>
      <w:tr w:rsidR="0016768A" w:rsidRPr="002B25E7" w14:paraId="3B6F8664" w14:textId="77777777" w:rsidTr="0016768A">
        <w:trPr>
          <w:trHeight w:val="240"/>
          <w:jc w:val="center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F5F942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3.2</w:t>
            </w:r>
          </w:p>
        </w:tc>
        <w:tc>
          <w:tcPr>
            <w:tcW w:w="30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681380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ΣΟΥΠΙΑ ΚΑΘΑΡΙΣΜΕΝΗ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C0C3A8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15250000-5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1ED9AE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18CED" w14:textId="77777777" w:rsidR="0016768A" w:rsidRPr="002B25E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150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57D83A16" w14:textId="77777777" w:rsidR="0016768A" w:rsidRPr="002B25E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D39549B" w14:textId="77777777" w:rsidR="0016768A" w:rsidRPr="00653463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Arial" w:cs="Calibri"/>
                <w:sz w:val="20"/>
                <w:szCs w:val="20"/>
                <w:lang w:eastAsia="el-GR"/>
              </w:rPr>
            </w:pPr>
          </w:p>
        </w:tc>
      </w:tr>
      <w:tr w:rsidR="0016768A" w:rsidRPr="002B25E7" w14:paraId="5F97E28E" w14:textId="77777777" w:rsidTr="0016768A">
        <w:trPr>
          <w:trHeight w:val="240"/>
          <w:jc w:val="center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0837A21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3.3</w:t>
            </w:r>
          </w:p>
        </w:tc>
        <w:tc>
          <w:tcPr>
            <w:tcW w:w="30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F108A0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ΧΤΑΠΟΔΙ ΠΛΟΚΑΜΙ</w:t>
            </w:r>
          </w:p>
          <w:p w14:paraId="4FE4A449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(ΧΩΡΙΣ ΚΕΦΑΛΙ)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17F6D46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15250000-5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08FC75B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FDF5B" w14:textId="77777777" w:rsidR="0016768A" w:rsidRPr="002B25E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110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55884BBF" w14:textId="77777777" w:rsidR="0016768A" w:rsidRPr="002B25E7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68CEC63C" w14:textId="77777777" w:rsidR="0016768A" w:rsidRPr="00653463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Arial" w:cs="Calibri"/>
                <w:sz w:val="20"/>
                <w:szCs w:val="20"/>
                <w:lang w:eastAsia="el-GR"/>
              </w:rPr>
            </w:pPr>
          </w:p>
        </w:tc>
      </w:tr>
      <w:tr w:rsidR="0016768A" w:rsidRPr="002B25E7" w14:paraId="48F55E0D" w14:textId="77777777" w:rsidTr="0016768A">
        <w:trPr>
          <w:jc w:val="center"/>
        </w:trPr>
        <w:tc>
          <w:tcPr>
            <w:tcW w:w="928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60DB5DF7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AB0BAA6" w14:textId="77777777" w:rsidR="0016768A" w:rsidRPr="00653463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cs="Calibri"/>
                <w:b/>
                <w:sz w:val="20"/>
                <w:szCs w:val="20"/>
                <w:lang w:eastAsia="el-GR"/>
              </w:rPr>
            </w:pPr>
          </w:p>
        </w:tc>
      </w:tr>
      <w:tr w:rsidR="0016768A" w:rsidRPr="002B25E7" w14:paraId="793280C8" w14:textId="77777777" w:rsidTr="0016768A">
        <w:trPr>
          <w:jc w:val="center"/>
        </w:trPr>
        <w:tc>
          <w:tcPr>
            <w:tcW w:w="928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0825FA35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C82CB" w14:textId="77777777" w:rsidR="0016768A" w:rsidRPr="00653463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Calibri"/>
                <w:b/>
                <w:sz w:val="20"/>
                <w:szCs w:val="20"/>
                <w:lang w:eastAsia="el-GR"/>
              </w:rPr>
            </w:pPr>
          </w:p>
        </w:tc>
      </w:tr>
      <w:tr w:rsidR="0016768A" w:rsidRPr="002B25E7" w14:paraId="0D43AC85" w14:textId="77777777" w:rsidTr="0016768A">
        <w:trPr>
          <w:jc w:val="center"/>
        </w:trPr>
        <w:tc>
          <w:tcPr>
            <w:tcW w:w="9285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21836D19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2B25E7">
              <w:rPr>
                <w:b/>
                <w:sz w:val="20"/>
                <w:szCs w:val="20"/>
                <w:lang w:eastAsia="el-GR"/>
              </w:rPr>
              <w:t>ΣΥΝΟΛΟ ΟΜΑΔΑΣ 3 – ΕΙΔΗ  ΙΧΘΥΟΠΩΛΕΙΟΥ ΚΑΤΕΨΥΓΜΕΝΑ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D160C" w14:textId="77777777" w:rsidR="0016768A" w:rsidRPr="00653463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Calibri"/>
                <w:b/>
                <w:sz w:val="20"/>
                <w:szCs w:val="20"/>
                <w:lang w:eastAsia="el-GR"/>
              </w:rPr>
            </w:pPr>
          </w:p>
        </w:tc>
      </w:tr>
      <w:tr w:rsidR="0016768A" w:rsidRPr="002B25E7" w14:paraId="18E70F1B" w14:textId="77777777" w:rsidTr="0016768A">
        <w:trPr>
          <w:jc w:val="center"/>
        </w:trPr>
        <w:tc>
          <w:tcPr>
            <w:tcW w:w="928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783E1BD7" w14:textId="77777777" w:rsidR="0016768A" w:rsidRPr="002B25E7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F09C9" w14:textId="77777777" w:rsidR="0016768A" w:rsidRPr="00653463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Calibri"/>
                <w:b/>
                <w:sz w:val="20"/>
                <w:szCs w:val="20"/>
                <w:lang w:eastAsia="el-GR"/>
              </w:rPr>
            </w:pPr>
          </w:p>
        </w:tc>
      </w:tr>
    </w:tbl>
    <w:p w14:paraId="733B434B" w14:textId="77777777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lang w:eastAsia="el-GR"/>
        </w:rPr>
      </w:pPr>
    </w:p>
    <w:p w14:paraId="168908F5" w14:textId="77777777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lang w:eastAsia="el-GR"/>
        </w:rPr>
      </w:pPr>
    </w:p>
    <w:p w14:paraId="61791F90" w14:textId="77777777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……, …</w:t>
      </w:r>
      <w:r w:rsidRPr="0021305B">
        <w:rPr>
          <w:rFonts w:ascii="Verdana" w:hAnsi="Verdana"/>
          <w:b/>
          <w:sz w:val="20"/>
          <w:szCs w:val="20"/>
        </w:rPr>
        <w:t>/</w:t>
      </w:r>
      <w:r>
        <w:rPr>
          <w:rFonts w:ascii="Verdana" w:hAnsi="Verdana"/>
          <w:b/>
          <w:sz w:val="20"/>
          <w:szCs w:val="20"/>
        </w:rPr>
        <w:t>…</w:t>
      </w:r>
      <w:r w:rsidRPr="0021305B">
        <w:rPr>
          <w:rFonts w:ascii="Verdana" w:hAnsi="Verdana"/>
          <w:b/>
          <w:sz w:val="20"/>
          <w:szCs w:val="20"/>
        </w:rPr>
        <w:t>/20</w:t>
      </w:r>
      <w:r>
        <w:rPr>
          <w:rFonts w:ascii="Verdana" w:hAnsi="Verdana"/>
          <w:b/>
          <w:sz w:val="20"/>
          <w:szCs w:val="20"/>
        </w:rPr>
        <w:t>2..</w:t>
      </w:r>
    </w:p>
    <w:p w14:paraId="7EBCC6BA" w14:textId="77777777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</w:p>
    <w:p w14:paraId="07BE5D5F" w14:textId="77777777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  <w:r w:rsidRPr="0021305B">
        <w:rPr>
          <w:rFonts w:ascii="Verdana" w:hAnsi="Verdana"/>
          <w:sz w:val="20"/>
          <w:szCs w:val="20"/>
        </w:rPr>
        <w:t>Ο</w:t>
      </w:r>
      <w:r>
        <w:rPr>
          <w:rFonts w:ascii="Verdana" w:hAnsi="Verdana"/>
          <w:sz w:val="20"/>
          <w:szCs w:val="20"/>
        </w:rPr>
        <w:t>/Η</w:t>
      </w:r>
      <w:r w:rsidRPr="0021305B">
        <w:rPr>
          <w:rFonts w:ascii="Verdana" w:hAnsi="Verdana"/>
          <w:sz w:val="20"/>
          <w:szCs w:val="20"/>
        </w:rPr>
        <w:t xml:space="preserve"> ΠΡΟΣΦΕΡΩΝ</w:t>
      </w:r>
      <w:r>
        <w:rPr>
          <w:rFonts w:ascii="Verdana" w:hAnsi="Verdana"/>
          <w:sz w:val="20"/>
          <w:szCs w:val="20"/>
        </w:rPr>
        <w:t>/ΟΥΣΑ</w:t>
      </w:r>
    </w:p>
    <w:p w14:paraId="73DDC75E" w14:textId="77777777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</w:p>
    <w:p w14:paraId="23F19185" w14:textId="77777777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</w:p>
    <w:p w14:paraId="1189068C" w14:textId="77777777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</w:p>
    <w:p w14:paraId="27995943" w14:textId="056868CC" w:rsidR="0016768A" w:rsidRPr="0021305B" w:rsidRDefault="0016768A" w:rsidP="0016768A">
      <w:pPr>
        <w:jc w:val="center"/>
        <w:rPr>
          <w:rFonts w:ascii="Verdana" w:hAnsi="Verdana"/>
        </w:rPr>
      </w:pPr>
      <w:r w:rsidRPr="0021305B">
        <w:rPr>
          <w:rFonts w:ascii="Verdana" w:hAnsi="Verdana"/>
          <w:sz w:val="20"/>
          <w:szCs w:val="20"/>
        </w:rPr>
        <w:t>(Σφραγίδα-Υπογραφή)</w:t>
      </w:r>
    </w:p>
    <w:p w14:paraId="287311A8" w14:textId="41021ECE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lang w:eastAsia="el-GR"/>
        </w:rPr>
      </w:pPr>
    </w:p>
    <w:p w14:paraId="7EA1213B" w14:textId="5C8713EC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lang w:eastAsia="el-GR"/>
        </w:rPr>
      </w:pPr>
      <w:r>
        <w:rPr>
          <w:lang w:eastAsia="el-GR"/>
        </w:rPr>
        <w:br w:type="page"/>
      </w:r>
    </w:p>
    <w:p w14:paraId="45143C78" w14:textId="77777777" w:rsidR="0016768A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lang w:eastAsia="el-GR"/>
        </w:rPr>
      </w:pPr>
    </w:p>
    <w:p w14:paraId="439185D6" w14:textId="77777777" w:rsidR="0016768A" w:rsidRDefault="0016768A" w:rsidP="0016768A">
      <w:pPr>
        <w:tabs>
          <w:tab w:val="left" w:pos="10432"/>
        </w:tabs>
        <w:ind w:right="-8"/>
        <w:jc w:val="center"/>
        <w:rPr>
          <w:rFonts w:ascii="Verdana" w:hAnsi="Verdana"/>
          <w:b/>
          <w:spacing w:val="-4"/>
        </w:rPr>
      </w:pPr>
      <w:r w:rsidRPr="00AB3EAC">
        <w:rPr>
          <w:rFonts w:ascii="Verdana" w:hAnsi="Verdana"/>
          <w:b/>
          <w:spacing w:val="-4"/>
        </w:rPr>
        <w:t xml:space="preserve">ΕΝΤΥΠΟ ΟΙΚΟΝΟΜΙΚΗΣ ΠΡΟΣΦΟΡΑΣ ΟΜΑΔΑΣ </w:t>
      </w:r>
      <w:r>
        <w:rPr>
          <w:rFonts w:ascii="Verdana" w:hAnsi="Verdana"/>
          <w:b/>
          <w:spacing w:val="-4"/>
        </w:rPr>
        <w:t>4</w:t>
      </w:r>
    </w:p>
    <w:p w14:paraId="6B3FF48B" w14:textId="77777777" w:rsidR="00D04A37" w:rsidRDefault="00D04A37" w:rsidP="00D04A37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(ανήκει στη διακήρυξη με αριθμό </w:t>
      </w:r>
      <w:r w:rsidRPr="00D04A37">
        <w:rPr>
          <w:rFonts w:ascii="Verdana" w:hAnsi="Verdana" w:cs="Arial"/>
          <w:b/>
          <w:sz w:val="20"/>
          <w:szCs w:val="20"/>
          <w:highlight w:val="yellow"/>
        </w:rPr>
        <w:t>20307/5586/2023</w:t>
      </w:r>
      <w:r>
        <w:rPr>
          <w:rFonts w:ascii="Verdana" w:hAnsi="Verdana" w:cs="Arial"/>
          <w:b/>
          <w:sz w:val="20"/>
          <w:szCs w:val="20"/>
        </w:rPr>
        <w:t>)</w:t>
      </w:r>
    </w:p>
    <w:p w14:paraId="1229DE40" w14:textId="77777777" w:rsidR="00D04A37" w:rsidRPr="00AB3EAC" w:rsidRDefault="00D04A37" w:rsidP="0016768A">
      <w:pPr>
        <w:tabs>
          <w:tab w:val="left" w:pos="10432"/>
        </w:tabs>
        <w:ind w:right="-8"/>
        <w:jc w:val="center"/>
        <w:rPr>
          <w:rFonts w:ascii="Verdana" w:hAnsi="Verdana"/>
          <w:b/>
          <w:spacing w:val="-4"/>
        </w:rPr>
      </w:pPr>
    </w:p>
    <w:p w14:paraId="40C84AAB" w14:textId="77777777" w:rsidR="0016768A" w:rsidRPr="002B25E7" w:rsidRDefault="0016768A" w:rsidP="0016768A">
      <w:pPr>
        <w:pBdr>
          <w:top w:val="nil"/>
          <w:left w:val="nil"/>
          <w:bottom w:val="nil"/>
          <w:right w:val="nil"/>
          <w:between w:val="nil"/>
        </w:pBdr>
        <w:rPr>
          <w:lang w:eastAsia="el-GR"/>
        </w:rPr>
      </w:pPr>
    </w:p>
    <w:tbl>
      <w:tblPr>
        <w:tblW w:w="10530" w:type="dxa"/>
        <w:tblInd w:w="-112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90"/>
        <w:gridCol w:w="3210"/>
        <w:gridCol w:w="1275"/>
        <w:gridCol w:w="1410"/>
        <w:gridCol w:w="1260"/>
        <w:gridCol w:w="1485"/>
        <w:gridCol w:w="1200"/>
      </w:tblGrid>
      <w:tr w:rsidR="0016768A" w:rsidRPr="00C70CD6" w14:paraId="476BE0B7" w14:textId="77777777" w:rsidTr="00371909">
        <w:trPr>
          <w:trHeight w:val="680"/>
        </w:trPr>
        <w:tc>
          <w:tcPr>
            <w:tcW w:w="105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5EE5597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ΟΜΑΔΑ 4: ΕΙΔΗ ΟΠΩΡΟΛΑΧΑΝΟΠΩΛΕΙΟΥ</w:t>
            </w:r>
          </w:p>
          <w:p w14:paraId="1FA6E24F" w14:textId="77777777" w:rsidR="0016768A" w:rsidRPr="00A83CC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(κριτήριο: ποσοστό έκπτωσης) (ΦΠΑ 13%)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6044B8A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</w:tc>
      </w:tr>
      <w:tr w:rsidR="0016768A" w:rsidRPr="00C70CD6" w14:paraId="53211A7F" w14:textId="77777777" w:rsidTr="00371909">
        <w:trPr>
          <w:trHeight w:val="827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098995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401FD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C121E2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1C582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 xml:space="preserve">ΜΟΝΑΔΑ </w:t>
            </w:r>
          </w:p>
          <w:p w14:paraId="406D8ACF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ΜΕΤΡΗΣΗΣ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72F01B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ΠΟΣΟΤΗΤΑ</w:t>
            </w:r>
          </w:p>
          <w:p w14:paraId="65720B8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  <w:tc>
          <w:tcPr>
            <w:tcW w:w="14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331446F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70CD6">
              <w:rPr>
                <w:b/>
                <w:sz w:val="20"/>
                <w:szCs w:val="20"/>
                <w:highlight w:val="white"/>
                <w:lang w:eastAsia="el-GR"/>
              </w:rPr>
              <w:t xml:space="preserve">ΕΝΔΕΙΚΤΙΚΗ </w:t>
            </w:r>
          </w:p>
          <w:p w14:paraId="741B42F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70CD6">
              <w:rPr>
                <w:b/>
                <w:sz w:val="20"/>
                <w:szCs w:val="20"/>
                <w:highlight w:val="white"/>
                <w:lang w:eastAsia="el-GR"/>
              </w:rPr>
              <w:t>ΤΙΜΗ</w:t>
            </w:r>
          </w:p>
          <w:p w14:paraId="54E50C7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 w:rsidRPr="00C70CD6">
              <w:rPr>
                <w:b/>
                <w:sz w:val="20"/>
                <w:szCs w:val="20"/>
                <w:highlight w:val="white"/>
                <w:lang w:eastAsia="el-GR"/>
              </w:rPr>
              <w:t xml:space="preserve"> ΜΟΝΑΔΑΣ</w:t>
            </w: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21C327B" w14:textId="77777777" w:rsidR="0016768A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3EC97F3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:rsidRPr="00C70CD6" w14:paraId="09818794" w14:textId="77777777" w:rsidTr="00371909">
        <w:trPr>
          <w:trHeight w:val="398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8024D9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B681A7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ΠΑΤΑΤΕΣ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3CCE574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03212100-1</w:t>
            </w:r>
          </w:p>
          <w:p w14:paraId="168B8E4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DCF184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129F445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1</w:t>
            </w:r>
            <w:r>
              <w:rPr>
                <w:sz w:val="20"/>
                <w:szCs w:val="20"/>
                <w:lang w:eastAsia="el-GR"/>
              </w:rPr>
              <w:t>2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  <w:r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18CF86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highlight w:val="white"/>
                <w:lang w:eastAsia="el-GR"/>
              </w:rPr>
            </w:pP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482333A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20"/>
                <w:szCs w:val="20"/>
                <w:lang w:eastAsia="el-GR"/>
              </w:rPr>
            </w:pPr>
          </w:p>
        </w:tc>
      </w:tr>
      <w:tr w:rsidR="0016768A" w:rsidRPr="00C70CD6" w14:paraId="0D44BEA8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3B008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790D525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ΜΠΑΝΑΝΕΣ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4DE7E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9C72FC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01C5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4</w:t>
            </w:r>
            <w:r w:rsidRPr="00C70CD6">
              <w:rPr>
                <w:sz w:val="20"/>
                <w:szCs w:val="20"/>
                <w:lang w:eastAsia="el-GR"/>
              </w:rPr>
              <w:t>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62CB060C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21B3E429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5E3D5AD7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52EAA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4.3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FFF3CA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ΝΕΚΤΑΡΙΝΙΑ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3842EE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6C874B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F122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54B73336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334737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2DE95CEF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D2CB0F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4.4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C5004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ΚΕΡΑΣΙΑ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FA95B9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2AC27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2FB37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41C385B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9AAF0EB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5A74C5E9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9F168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4.5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E2F89B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ΜΗΛΑ ΣΤΑΡΚΙΝ Α΄ ΠΟΙΟΤ. ΕΓΧ.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C2069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82DC8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286E6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3</w:t>
            </w:r>
            <w:r w:rsidRPr="00C70CD6">
              <w:rPr>
                <w:sz w:val="20"/>
                <w:szCs w:val="20"/>
                <w:lang w:eastAsia="el-GR"/>
              </w:rPr>
              <w:t>000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20E025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2E7BB252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0D987981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D9587B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4.6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24428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ΑΧΛΑΔΙΑ ΚΡΥΣΤΑΛΛΙΑ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F19C2D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554F2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C9A3B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</w:t>
            </w:r>
            <w:r w:rsidRPr="00C70CD6">
              <w:rPr>
                <w:sz w:val="20"/>
                <w:szCs w:val="20"/>
                <w:lang w:eastAsia="el-GR"/>
              </w:rPr>
              <w:t>000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03999D1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72B2789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36C40869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7A0F5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4.7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AAA53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ΛΕΜΟΝΙΑ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91F6F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BB56F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40C4A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75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5581C19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03AB1CF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670A71EC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9837AC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4.8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0AD3C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ΠΟΡΤΟΚΑΛΙΑ ΝΑΒΕΛ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6A5F5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D775DA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0F459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283AF777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93450BE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41C2D6C7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C14FF7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4.9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25796B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ΚΑΡΠΟΥΖΙ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AFCAA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FF094B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44FCD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8461EE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51B4214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057C23DF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B65E24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4.10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14680B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ΣΤΑΦΥΛΙΑ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C4CD1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FBBDE5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0E74A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1A5C758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FDD3D0F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1784730C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78D71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DF4B5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ΠΕΠΟΝΙ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5B24B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9CA34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18F8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605AE2C3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9BA34B3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7165ECA7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3E59CB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4.12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60790B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ΜΑΝΤΑΡΙΝΙΑ ΚΛΗΜΕΝΤΙΝΕΣ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46CF3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891115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6115C4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180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E8CD073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B25BA38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53B1B029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34BBA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4.13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10C32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ΦΡΑΟΥΛΕΣ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1C5B6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03222000-3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EB785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73F64B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07BC9C0D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69BB5B7D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70CD6" w14:paraId="75ECA1E5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C0085B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4.14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0D87B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ΝΤΟΜΑΤΑ Α' ΠΟΙΟΤΗΤΑΣ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E1D4117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56EAB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6724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</w:t>
            </w:r>
            <w:r w:rsidRPr="00C70CD6">
              <w:rPr>
                <w:sz w:val="20"/>
                <w:szCs w:val="20"/>
                <w:lang w:eastAsia="el-GR"/>
              </w:rPr>
              <w:t>000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6309D4F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0B3B1DA3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4503FA13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20BCA6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4.15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961715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ΛΑΧΑΝΟ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46FEB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A6649B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E7C0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</w:t>
            </w:r>
            <w:r w:rsidRPr="00C70CD6">
              <w:rPr>
                <w:sz w:val="20"/>
                <w:szCs w:val="20"/>
                <w:lang w:eastAsia="el-GR"/>
              </w:rPr>
              <w:t>000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B980935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52A5FDBC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79B16EA7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9D908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4.16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BD8A64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ΚΑΡΟΤΑ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172FCE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5C734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BFF47D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1</w:t>
            </w:r>
            <w:r>
              <w:rPr>
                <w:sz w:val="20"/>
                <w:szCs w:val="20"/>
                <w:lang w:eastAsia="el-GR"/>
              </w:rPr>
              <w:t>0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B133CFF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C17D775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430E742B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6EF03FE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4.17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78DC8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ΣΠΑΝΑΚΙ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B1C65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11FB0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70639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5416564E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7F9BE82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668731F9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8B61A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4.18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2EEB5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ΚΡΕΜΜΥΔΙΑ ΞΕΡΑ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0712A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B62F39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7FC23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24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5F00B676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964AE8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07114493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95169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4.19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917A39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ΚΟΛΟΚΥΘΑΚΙΑ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0AB9D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8864D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16FFC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20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481F54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8AAAF3B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094B5BA5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80829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4.20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1E7D6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ΦΑΣΟΛΑΚΙΑ (ΜΠΑΡΜΠΟΥΝΙΑ)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BD81C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E28935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89D6F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0AC93B4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7AB14D7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41A63A41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076CC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E4219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ΠΡΑΣΑ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E8C8BE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69C74F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101AEF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1</w:t>
            </w:r>
            <w:r>
              <w:rPr>
                <w:sz w:val="20"/>
                <w:szCs w:val="20"/>
                <w:lang w:eastAsia="el-GR"/>
              </w:rPr>
              <w:t>0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52E6189E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604B3E69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70CD6" w14:paraId="13A1F470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15AFF9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4.22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80CAD8F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ΚΟΥΝΟΥΠΙΔΙ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6B397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876C8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A8394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2276A22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C368BE7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70CD6" w14:paraId="31933A97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2B262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4.23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63B295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ΜΠΡΟΚΟΛΟ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C6E71A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9CBCA4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DC482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2687C7B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D7C3893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70CD6" w14:paraId="3B6A7FC2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3B8ED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4.24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E4B69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ΜΑΡΟΥΛΙ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3D6D8A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A000D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C999D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9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1ADD248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469017A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62503ECB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B41887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4.25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1DF83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ΑΓΓΟΥΡΙ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C7411A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1938FF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C4B1B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3</w:t>
            </w:r>
            <w:r w:rsidRPr="00C70CD6">
              <w:rPr>
                <w:sz w:val="20"/>
                <w:szCs w:val="20"/>
                <w:lang w:eastAsia="el-GR"/>
              </w:rPr>
              <w:t>000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8CA14B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B889887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37C30C91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85E41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4.26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8C00E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ΣΕΛΙΝΟ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0A65E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F3D7D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BF7D2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3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2A4F0D48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5BD3C67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74D102A9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C5E5A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4.27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307FC6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ΜΑΪΝΤΑΝΟΣ (</w:t>
            </w:r>
            <w:proofErr w:type="spellStart"/>
            <w:r w:rsidRPr="00C70CD6">
              <w:rPr>
                <w:sz w:val="20"/>
                <w:szCs w:val="20"/>
                <w:lang w:eastAsia="el-GR"/>
              </w:rPr>
              <w:t>δεμ</w:t>
            </w:r>
            <w:proofErr w:type="spellEnd"/>
            <w:r w:rsidRPr="00C70CD6">
              <w:rPr>
                <w:sz w:val="20"/>
                <w:szCs w:val="20"/>
                <w:lang w:eastAsia="el-GR"/>
              </w:rPr>
              <w:t xml:space="preserve">. των 100 </w:t>
            </w:r>
            <w:proofErr w:type="spellStart"/>
            <w:r w:rsidRPr="00C70CD6">
              <w:rPr>
                <w:sz w:val="20"/>
                <w:szCs w:val="20"/>
                <w:lang w:eastAsia="el-GR"/>
              </w:rPr>
              <w:t>γραμ</w:t>
            </w:r>
            <w:proofErr w:type="spellEnd"/>
            <w:r w:rsidRPr="00C70CD6">
              <w:rPr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69DE5E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84A0C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8CA09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3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D0B89A4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3EAC58A2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5C39BB54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5FF5FF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4.28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6D00FE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ΑΝΗΘΟΣ (</w:t>
            </w:r>
            <w:proofErr w:type="spellStart"/>
            <w:r w:rsidRPr="00C70CD6">
              <w:rPr>
                <w:sz w:val="20"/>
                <w:szCs w:val="20"/>
                <w:lang w:eastAsia="el-GR"/>
              </w:rPr>
              <w:t>δεμ</w:t>
            </w:r>
            <w:proofErr w:type="spellEnd"/>
            <w:r w:rsidRPr="00C70CD6">
              <w:rPr>
                <w:sz w:val="20"/>
                <w:szCs w:val="20"/>
                <w:lang w:eastAsia="el-GR"/>
              </w:rPr>
              <w:t xml:space="preserve">. των 100 </w:t>
            </w:r>
            <w:proofErr w:type="spellStart"/>
            <w:r w:rsidRPr="00C70CD6">
              <w:rPr>
                <w:sz w:val="20"/>
                <w:szCs w:val="20"/>
                <w:lang w:eastAsia="el-GR"/>
              </w:rPr>
              <w:t>γραμ</w:t>
            </w:r>
            <w:proofErr w:type="spellEnd"/>
            <w:r w:rsidRPr="00C70CD6">
              <w:rPr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CBE371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E157B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EEF66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3</w:t>
            </w:r>
            <w:r w:rsidRPr="00C70CD6">
              <w:rPr>
                <w:sz w:val="20"/>
                <w:szCs w:val="20"/>
                <w:lang w:eastAsia="el-GR"/>
              </w:rPr>
              <w:t>00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E6E941E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73353B88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64A754DF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D46726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4.29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85EA4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ΔΥΟΣΜΟΣ (</w:t>
            </w:r>
            <w:proofErr w:type="spellStart"/>
            <w:r w:rsidRPr="00C70CD6">
              <w:rPr>
                <w:sz w:val="20"/>
                <w:szCs w:val="20"/>
                <w:lang w:eastAsia="el-GR"/>
              </w:rPr>
              <w:t>δεμ</w:t>
            </w:r>
            <w:proofErr w:type="spellEnd"/>
            <w:r w:rsidRPr="00C70CD6">
              <w:rPr>
                <w:sz w:val="20"/>
                <w:szCs w:val="20"/>
                <w:lang w:eastAsia="el-GR"/>
              </w:rPr>
              <w:t xml:space="preserve">. των 100 </w:t>
            </w:r>
            <w:proofErr w:type="spellStart"/>
            <w:r w:rsidRPr="00C70CD6">
              <w:rPr>
                <w:sz w:val="20"/>
                <w:szCs w:val="20"/>
                <w:lang w:eastAsia="el-GR"/>
              </w:rPr>
              <w:t>γραμ</w:t>
            </w:r>
            <w:proofErr w:type="spellEnd"/>
            <w:r w:rsidRPr="00C70CD6">
              <w:rPr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799EF3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8D3C577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4B435E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27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15643E86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1BF5832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:rsidRPr="00C70CD6" w14:paraId="78996C10" w14:textId="77777777" w:rsidTr="00371909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6FDFA2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4.30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E2FD8E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ΣΚΟΡΔΑ (κεφάλι)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25F0CD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03221000-6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93CC80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93725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27</w:t>
            </w:r>
            <w:r w:rsidRPr="00C70CD6">
              <w:rPr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4C656ED1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bottom"/>
          </w:tcPr>
          <w:p w14:paraId="6A5922D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sz w:val="20"/>
                <w:szCs w:val="20"/>
                <w:lang w:eastAsia="el-GR"/>
              </w:rPr>
            </w:pPr>
          </w:p>
        </w:tc>
      </w:tr>
      <w:tr w:rsidR="0016768A" w:rsidRPr="00C70CD6" w14:paraId="26FD62C0" w14:textId="77777777" w:rsidTr="00371909">
        <w:tc>
          <w:tcPr>
            <w:tcW w:w="933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30D38E3C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46758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70CD6" w14:paraId="7C27BAC6" w14:textId="77777777" w:rsidTr="00371909">
        <w:tc>
          <w:tcPr>
            <w:tcW w:w="933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61C23A09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966C0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:rsidRPr="00C70CD6" w14:paraId="1CC70500" w14:textId="77777777" w:rsidTr="00371909">
        <w:tc>
          <w:tcPr>
            <w:tcW w:w="933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14:paraId="1B3534D8" w14:textId="77777777" w:rsidR="0016768A" w:rsidRPr="00C70CD6" w:rsidRDefault="0016768A" w:rsidP="00371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eastAsia="el-GR"/>
              </w:rPr>
            </w:pPr>
            <w:r w:rsidRPr="00C70CD6">
              <w:rPr>
                <w:b/>
                <w:sz w:val="20"/>
                <w:szCs w:val="20"/>
                <w:lang w:eastAsia="el-GR"/>
              </w:rPr>
              <w:t>ΣΥΝΟΛΟ ΟΜΑΔΑΣ 4 - ΕΙΔΗ ΟΠΩΡΟΛΑΧΑΝΟΠΩΛΕΙΟΥ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90022" w14:textId="77777777" w:rsidR="0016768A" w:rsidRPr="00C70CD6" w:rsidRDefault="0016768A" w:rsidP="003719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</w:tbl>
    <w:p w14:paraId="7E0CE046" w14:textId="77777777" w:rsidR="0016768A" w:rsidRDefault="0016768A" w:rsidP="0016768A"/>
    <w:p w14:paraId="2FC81F3A" w14:textId="77777777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……, …</w:t>
      </w:r>
      <w:r w:rsidRPr="0021305B">
        <w:rPr>
          <w:rFonts w:ascii="Verdana" w:hAnsi="Verdana"/>
          <w:b/>
          <w:sz w:val="20"/>
          <w:szCs w:val="20"/>
        </w:rPr>
        <w:t>/</w:t>
      </w:r>
      <w:r>
        <w:rPr>
          <w:rFonts w:ascii="Verdana" w:hAnsi="Verdana"/>
          <w:b/>
          <w:sz w:val="20"/>
          <w:szCs w:val="20"/>
        </w:rPr>
        <w:t>…</w:t>
      </w:r>
      <w:r w:rsidRPr="0021305B">
        <w:rPr>
          <w:rFonts w:ascii="Verdana" w:hAnsi="Verdana"/>
          <w:b/>
          <w:sz w:val="20"/>
          <w:szCs w:val="20"/>
        </w:rPr>
        <w:t>/20</w:t>
      </w:r>
      <w:r>
        <w:rPr>
          <w:rFonts w:ascii="Verdana" w:hAnsi="Verdana"/>
          <w:b/>
          <w:sz w:val="20"/>
          <w:szCs w:val="20"/>
        </w:rPr>
        <w:t>2..</w:t>
      </w:r>
    </w:p>
    <w:p w14:paraId="2B62B9FB" w14:textId="77777777" w:rsidR="0016768A" w:rsidRPr="0021305B" w:rsidRDefault="0016768A" w:rsidP="0016768A">
      <w:pPr>
        <w:jc w:val="center"/>
        <w:rPr>
          <w:rFonts w:ascii="Verdana" w:hAnsi="Verdana"/>
          <w:b/>
          <w:sz w:val="20"/>
          <w:szCs w:val="20"/>
        </w:rPr>
      </w:pPr>
    </w:p>
    <w:p w14:paraId="058597B9" w14:textId="77777777" w:rsidR="0016768A" w:rsidRDefault="0016768A" w:rsidP="0016768A">
      <w:pPr>
        <w:jc w:val="center"/>
        <w:rPr>
          <w:rFonts w:ascii="Verdana" w:hAnsi="Verdana"/>
          <w:sz w:val="20"/>
          <w:szCs w:val="20"/>
        </w:rPr>
      </w:pPr>
      <w:r w:rsidRPr="0021305B">
        <w:rPr>
          <w:rFonts w:ascii="Verdana" w:hAnsi="Verdana"/>
          <w:sz w:val="20"/>
          <w:szCs w:val="20"/>
        </w:rPr>
        <w:t>Ο</w:t>
      </w:r>
      <w:r>
        <w:rPr>
          <w:rFonts w:ascii="Verdana" w:hAnsi="Verdana"/>
          <w:sz w:val="20"/>
          <w:szCs w:val="20"/>
        </w:rPr>
        <w:t>/Η</w:t>
      </w:r>
      <w:r w:rsidRPr="0021305B">
        <w:rPr>
          <w:rFonts w:ascii="Verdana" w:hAnsi="Verdana"/>
          <w:sz w:val="20"/>
          <w:szCs w:val="20"/>
        </w:rPr>
        <w:t xml:space="preserve"> ΠΡΟΣΦΕΡΩΝ</w:t>
      </w:r>
      <w:r>
        <w:rPr>
          <w:rFonts w:ascii="Verdana" w:hAnsi="Verdana"/>
          <w:sz w:val="20"/>
          <w:szCs w:val="20"/>
        </w:rPr>
        <w:t>/ΟΥΣΑ</w:t>
      </w:r>
    </w:p>
    <w:p w14:paraId="5DE6AA48" w14:textId="77777777" w:rsidR="0016768A" w:rsidRDefault="0016768A" w:rsidP="0016768A">
      <w:pPr>
        <w:rPr>
          <w:rFonts w:ascii="Verdana" w:hAnsi="Verdana"/>
          <w:sz w:val="20"/>
          <w:szCs w:val="20"/>
        </w:rPr>
      </w:pPr>
    </w:p>
    <w:p w14:paraId="54BD8097" w14:textId="77777777" w:rsidR="0016768A" w:rsidRPr="0021305B" w:rsidRDefault="0016768A" w:rsidP="0016768A">
      <w:pPr>
        <w:jc w:val="center"/>
        <w:rPr>
          <w:rFonts w:ascii="Verdana" w:hAnsi="Verdana"/>
          <w:sz w:val="20"/>
          <w:szCs w:val="20"/>
        </w:rPr>
      </w:pPr>
    </w:p>
    <w:p w14:paraId="4ED09ED8" w14:textId="384047E4" w:rsidR="0016768A" w:rsidRPr="0021305B" w:rsidRDefault="0016768A" w:rsidP="0016768A">
      <w:pPr>
        <w:tabs>
          <w:tab w:val="left" w:pos="2977"/>
        </w:tabs>
        <w:rPr>
          <w:rFonts w:ascii="Verdana" w:hAnsi="Verdana"/>
        </w:rPr>
      </w:pPr>
      <w:r>
        <w:tab/>
      </w:r>
      <w:r w:rsidRPr="0021305B">
        <w:rPr>
          <w:rFonts w:ascii="Verdana" w:hAnsi="Verdana"/>
          <w:sz w:val="20"/>
          <w:szCs w:val="20"/>
        </w:rPr>
        <w:t>(Σφραγίδα-Υπογραφή)</w:t>
      </w:r>
    </w:p>
    <w:p w14:paraId="066A1C30" w14:textId="346AAB32" w:rsidR="0016768A" w:rsidRDefault="0016768A" w:rsidP="0016768A"/>
    <w:p w14:paraId="0DD54360" w14:textId="77777777" w:rsidR="0016768A" w:rsidRDefault="0016768A" w:rsidP="0016768A"/>
    <w:p w14:paraId="735760EA" w14:textId="77777777" w:rsidR="0016768A" w:rsidRDefault="0016768A" w:rsidP="0016768A"/>
    <w:p w14:paraId="156FB4E8" w14:textId="77777777" w:rsidR="0016768A" w:rsidRDefault="0016768A" w:rsidP="0016768A">
      <w:pPr>
        <w:tabs>
          <w:tab w:val="left" w:pos="10432"/>
        </w:tabs>
        <w:ind w:right="-8"/>
        <w:jc w:val="center"/>
        <w:rPr>
          <w:rFonts w:ascii="Verdana" w:hAnsi="Verdana"/>
          <w:b/>
          <w:spacing w:val="-4"/>
        </w:rPr>
      </w:pPr>
      <w:r w:rsidRPr="00AB3EAC">
        <w:rPr>
          <w:rFonts w:ascii="Verdana" w:hAnsi="Verdana"/>
          <w:b/>
          <w:spacing w:val="-4"/>
        </w:rPr>
        <w:t xml:space="preserve">ΕΝΤΥΠΟ ΟΙΚΟΝΟΜΙΚΗΣ ΠΡΟΣΦΟΡΑΣ ΟΜΑΔΑΣ </w:t>
      </w:r>
      <w:r>
        <w:rPr>
          <w:rFonts w:ascii="Verdana" w:hAnsi="Verdana"/>
          <w:b/>
          <w:spacing w:val="-4"/>
        </w:rPr>
        <w:t>5</w:t>
      </w:r>
    </w:p>
    <w:p w14:paraId="2C031972" w14:textId="77777777" w:rsidR="00D04A37" w:rsidRDefault="00D04A37" w:rsidP="00D04A37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(ανήκει στη διακήρυξη με αριθμό </w:t>
      </w:r>
      <w:r w:rsidRPr="00D04A37">
        <w:rPr>
          <w:rFonts w:ascii="Verdana" w:hAnsi="Verdana" w:cs="Arial"/>
          <w:b/>
          <w:sz w:val="20"/>
          <w:szCs w:val="20"/>
          <w:highlight w:val="yellow"/>
        </w:rPr>
        <w:t>20307/5586/2023</w:t>
      </w:r>
      <w:r>
        <w:rPr>
          <w:rFonts w:ascii="Verdana" w:hAnsi="Verdana" w:cs="Arial"/>
          <w:b/>
          <w:sz w:val="20"/>
          <w:szCs w:val="20"/>
        </w:rPr>
        <w:t>)</w:t>
      </w:r>
    </w:p>
    <w:p w14:paraId="748EF969" w14:textId="77777777" w:rsidR="00D04A37" w:rsidRPr="00AB3EAC" w:rsidRDefault="00D04A37" w:rsidP="0016768A">
      <w:pPr>
        <w:tabs>
          <w:tab w:val="left" w:pos="10432"/>
        </w:tabs>
        <w:ind w:right="-8"/>
        <w:jc w:val="center"/>
        <w:rPr>
          <w:rFonts w:ascii="Verdana" w:hAnsi="Verdana"/>
          <w:b/>
          <w:spacing w:val="-4"/>
        </w:rPr>
      </w:pPr>
    </w:p>
    <w:p w14:paraId="797BE173" w14:textId="77777777" w:rsidR="0016768A" w:rsidRDefault="0016768A" w:rsidP="0016768A"/>
    <w:tbl>
      <w:tblPr>
        <w:tblW w:w="10622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"/>
        <w:gridCol w:w="977"/>
        <w:gridCol w:w="2958"/>
        <w:gridCol w:w="1276"/>
        <w:gridCol w:w="1417"/>
        <w:gridCol w:w="1276"/>
        <w:gridCol w:w="1559"/>
        <w:gridCol w:w="8"/>
        <w:gridCol w:w="1144"/>
      </w:tblGrid>
      <w:tr w:rsidR="0016768A" w14:paraId="016A89E9" w14:textId="77777777" w:rsidTr="00371909">
        <w:trPr>
          <w:trHeight w:val="880"/>
          <w:jc w:val="center"/>
        </w:trPr>
        <w:tc>
          <w:tcPr>
            <w:tcW w:w="1062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084E952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ΟΜΑΔΑ 5: ΕΙΔΗ ΑΡΤΟΠΟΙΕΙΟΥ &amp; ΖΑΧΑΡΟΠΛΑΣΤΙΚΗΣ</w:t>
            </w:r>
          </w:p>
          <w:p w14:paraId="25F7C209" w14:textId="77777777" w:rsidR="0016768A" w:rsidRPr="00A83CC6" w:rsidRDefault="0016768A" w:rsidP="00371909">
            <w:pPr>
              <w:jc w:val="center"/>
              <w:rPr>
                <w:b/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(κριτήριο: χαμηλότερη τιμή) (ΦΠΑ 13%)</w:t>
            </w:r>
            <w:r w:rsidRPr="00A83CC6">
              <w:rPr>
                <w:b/>
                <w:sz w:val="20"/>
                <w:szCs w:val="20"/>
                <w:lang w:eastAsia="el-GR"/>
              </w:rPr>
              <w:t>(συμπεριλαμβανομένου Φ.Π.Α. και του δικαιώματος</w:t>
            </w:r>
          </w:p>
          <w:p w14:paraId="2CDBA58B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 w:rsidRPr="00A83CC6">
              <w:rPr>
                <w:b/>
                <w:sz w:val="20"/>
                <w:szCs w:val="20"/>
                <w:lang w:eastAsia="el-GR"/>
              </w:rPr>
              <w:t>προαίρεσης 15%)</w:t>
            </w:r>
          </w:p>
        </w:tc>
      </w:tr>
      <w:tr w:rsidR="0016768A" w14:paraId="68CFD7BA" w14:textId="77777777" w:rsidTr="00371909">
        <w:trPr>
          <w:jc w:val="center"/>
        </w:trPr>
        <w:tc>
          <w:tcPr>
            <w:tcW w:w="984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F395CE6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ADD8AC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5DF9E7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CPV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48EE54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 xml:space="preserve">ΜΟΝΑΔΑ </w:t>
            </w:r>
          </w:p>
          <w:p w14:paraId="7EEBFD6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ΜΕΤΡΗΣΗΣ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665AF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ΠΟΣΟΤΗΤΑ(3 ετών)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BCDF97" w14:textId="77777777" w:rsidR="0016768A" w:rsidRDefault="0016768A" w:rsidP="00371909">
            <w:pP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>
              <w:rPr>
                <w:b/>
                <w:sz w:val="20"/>
                <w:szCs w:val="20"/>
                <w:highlight w:val="white"/>
                <w:lang w:eastAsia="el-GR"/>
              </w:rPr>
              <w:t xml:space="preserve">ΕΝΔΕΙΚΤΙΚΗ </w:t>
            </w:r>
          </w:p>
          <w:p w14:paraId="23DA9B98" w14:textId="77777777" w:rsidR="0016768A" w:rsidRDefault="0016768A" w:rsidP="00371909">
            <w:pP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>
              <w:rPr>
                <w:b/>
                <w:sz w:val="20"/>
                <w:szCs w:val="20"/>
                <w:highlight w:val="white"/>
                <w:lang w:eastAsia="el-GR"/>
              </w:rPr>
              <w:t>ΤΙΜΗ</w:t>
            </w:r>
          </w:p>
          <w:p w14:paraId="148FD3E3" w14:textId="77777777" w:rsidR="0016768A" w:rsidRDefault="0016768A" w:rsidP="00371909">
            <w:pP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>
              <w:rPr>
                <w:b/>
                <w:sz w:val="20"/>
                <w:szCs w:val="20"/>
                <w:highlight w:val="white"/>
                <w:lang w:eastAsia="el-GR"/>
              </w:rPr>
              <w:t xml:space="preserve"> ΜΟΝΑΔΑΣ</w:t>
            </w: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CC071BF" w14:textId="77777777" w:rsidR="0016768A" w:rsidRDefault="0016768A" w:rsidP="00371909">
            <w:pPr>
              <w:jc w:val="center"/>
              <w:rPr>
                <w:b/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ΣΥΝΟΛΟ</w:t>
            </w:r>
          </w:p>
          <w:p w14:paraId="2DD894C3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(3 ετών)</w:t>
            </w:r>
          </w:p>
        </w:tc>
      </w:tr>
      <w:tr w:rsidR="0016768A" w14:paraId="3F762906" w14:textId="77777777" w:rsidTr="00371909">
        <w:trPr>
          <w:jc w:val="center"/>
        </w:trPr>
        <w:tc>
          <w:tcPr>
            <w:tcW w:w="984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93E113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5.1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2E5BF6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 xml:space="preserve">ΑΡΤΟΣ σε φραντζόλα (ολικής άλεσης) βάρους 350 </w:t>
            </w:r>
            <w:proofErr w:type="spellStart"/>
            <w:r>
              <w:rPr>
                <w:sz w:val="20"/>
                <w:szCs w:val="20"/>
                <w:lang w:eastAsia="el-GR"/>
              </w:rPr>
              <w:t>γραμ</w:t>
            </w:r>
            <w:proofErr w:type="spellEnd"/>
            <w:r>
              <w:rPr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8ABFD7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highlight w:val="white"/>
                <w:lang w:eastAsia="el-GR"/>
              </w:rPr>
              <w:t>15811000-6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E5BEC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4924C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28.000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14E167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17F09A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2EA70722" w14:textId="77777777" w:rsidTr="00371909">
        <w:trPr>
          <w:jc w:val="center"/>
        </w:trPr>
        <w:tc>
          <w:tcPr>
            <w:tcW w:w="984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0A64B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5.2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C8604B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 xml:space="preserve">Κουλούρι Θεσσαλονίκης </w:t>
            </w:r>
          </w:p>
          <w:p w14:paraId="4222D6F1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(80-100γρ.)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9CB025" w14:textId="77777777" w:rsidR="0016768A" w:rsidRDefault="0016768A" w:rsidP="00371909">
            <w:pP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>
              <w:rPr>
                <w:sz w:val="20"/>
                <w:szCs w:val="20"/>
                <w:highlight w:val="white"/>
                <w:lang w:eastAsia="el-GR"/>
              </w:rPr>
              <w:t>15811000-6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1E580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24D80C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4.800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80F85D" w14:textId="77777777" w:rsidR="0016768A" w:rsidRDefault="0016768A" w:rsidP="00371909">
            <w:pP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C4BD81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0086EC8C" w14:textId="77777777" w:rsidTr="00371909">
        <w:trPr>
          <w:gridBefore w:val="1"/>
          <w:wBefore w:w="7" w:type="dxa"/>
          <w:jc w:val="center"/>
        </w:trPr>
        <w:tc>
          <w:tcPr>
            <w:tcW w:w="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C97433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5.3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7BA1F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Ψωμί τοστ ολικής άλεσης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026277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highlight w:val="white"/>
                <w:lang w:eastAsia="el-GR"/>
              </w:rPr>
              <w:t>15811000-6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885D3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6D466C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337AAC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F5DF5D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1DDF6468" w14:textId="77777777" w:rsidTr="00371909">
        <w:trPr>
          <w:gridBefore w:val="1"/>
          <w:wBefore w:w="7" w:type="dxa"/>
          <w:jc w:val="center"/>
        </w:trPr>
        <w:tc>
          <w:tcPr>
            <w:tcW w:w="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D70C7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5.4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4C6BCC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Τσουρέκια (400γρ.)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D02675" w14:textId="77777777" w:rsidR="0016768A" w:rsidRDefault="0016768A" w:rsidP="00371909">
            <w:pPr>
              <w:jc w:val="center"/>
              <w:rPr>
                <w:sz w:val="20"/>
                <w:szCs w:val="20"/>
                <w:highlight w:val="white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15812000-3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603CE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ΤΕΜΑΧΙΟ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0E5BE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850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E8F79A" w14:textId="77777777" w:rsidR="0016768A" w:rsidRDefault="0016768A" w:rsidP="00371909">
            <w:pPr>
              <w:jc w:val="center"/>
              <w:rPr>
                <w:b/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6F8F75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1C0A1E22" w14:textId="77777777" w:rsidTr="00371909">
        <w:trPr>
          <w:gridBefore w:val="1"/>
          <w:wBefore w:w="7" w:type="dxa"/>
          <w:jc w:val="center"/>
        </w:trPr>
        <w:tc>
          <w:tcPr>
            <w:tcW w:w="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BA8A6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5.5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21AAF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Κουλουράκια - Βουτήματα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A99F12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15812000-3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487CB6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E51FAB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112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FCBCE3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E71B2A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4427CC19" w14:textId="77777777" w:rsidTr="00371909">
        <w:trPr>
          <w:gridBefore w:val="1"/>
          <w:wBefore w:w="7" w:type="dxa"/>
          <w:jc w:val="center"/>
        </w:trPr>
        <w:tc>
          <w:tcPr>
            <w:tcW w:w="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32CC34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5.6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D0B62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proofErr w:type="spellStart"/>
            <w:r>
              <w:rPr>
                <w:sz w:val="20"/>
                <w:szCs w:val="20"/>
                <w:lang w:eastAsia="el-GR"/>
              </w:rPr>
              <w:t>Κέϊκ</w:t>
            </w:r>
            <w:proofErr w:type="spellEnd"/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E949D7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15812000-3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C29C30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ECA8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82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DCAF3A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3B2C85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062FB6E4" w14:textId="77777777" w:rsidTr="00371909">
        <w:trPr>
          <w:gridBefore w:val="1"/>
          <w:wBefore w:w="7" w:type="dxa"/>
          <w:jc w:val="center"/>
        </w:trPr>
        <w:tc>
          <w:tcPr>
            <w:tcW w:w="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DB67F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5.7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DEF0B0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Μελομακάρονα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C485E0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15812000-3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50B89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C761DD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140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02144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D1D6F1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6E846F2D" w14:textId="77777777" w:rsidTr="00371909">
        <w:trPr>
          <w:gridBefore w:val="1"/>
          <w:wBefore w:w="7" w:type="dxa"/>
          <w:jc w:val="center"/>
        </w:trPr>
        <w:tc>
          <w:tcPr>
            <w:tcW w:w="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80C6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5.8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511234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Κουραμπιέδες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342AAF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15812000-3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565497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F7F69A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116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BC524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AE4471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50AE41F8" w14:textId="77777777" w:rsidTr="00371909">
        <w:trPr>
          <w:gridBefore w:val="1"/>
          <w:wBefore w:w="7" w:type="dxa"/>
          <w:jc w:val="center"/>
        </w:trPr>
        <w:tc>
          <w:tcPr>
            <w:tcW w:w="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AA002A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5.9</w:t>
            </w:r>
          </w:p>
        </w:tc>
        <w:tc>
          <w:tcPr>
            <w:tcW w:w="29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D53DF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Βασιλόπιτες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B756D1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15812000-3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8A7634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E5806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  <w:t>350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7BF59E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8A6E17" w14:textId="77777777" w:rsidR="0016768A" w:rsidRDefault="0016768A" w:rsidP="00371909">
            <w:pPr>
              <w:jc w:val="right"/>
              <w:rPr>
                <w:sz w:val="20"/>
                <w:szCs w:val="20"/>
                <w:lang w:eastAsia="el-GR"/>
              </w:rPr>
            </w:pPr>
          </w:p>
        </w:tc>
      </w:tr>
      <w:tr w:rsidR="0016768A" w14:paraId="6A9CA5F7" w14:textId="77777777" w:rsidTr="00371909">
        <w:trPr>
          <w:gridBefore w:val="1"/>
          <w:wBefore w:w="7" w:type="dxa"/>
          <w:jc w:val="center"/>
        </w:trPr>
        <w:tc>
          <w:tcPr>
            <w:tcW w:w="947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25AA39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003275" w14:textId="77777777" w:rsidR="0016768A" w:rsidRDefault="0016768A" w:rsidP="00371909">
            <w:pPr>
              <w:widowControl w:val="0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14:paraId="6D5BDEAA" w14:textId="77777777" w:rsidTr="00371909">
        <w:trPr>
          <w:gridBefore w:val="1"/>
          <w:wBefore w:w="7" w:type="dxa"/>
          <w:jc w:val="center"/>
        </w:trPr>
        <w:tc>
          <w:tcPr>
            <w:tcW w:w="947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97F16A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1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152C93" w14:textId="77777777" w:rsidR="0016768A" w:rsidRDefault="0016768A" w:rsidP="00371909">
            <w:pPr>
              <w:widowControl w:val="0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16768A" w14:paraId="3E97D19C" w14:textId="77777777" w:rsidTr="00371909">
        <w:trPr>
          <w:gridBefore w:val="1"/>
          <w:wBefore w:w="7" w:type="dxa"/>
          <w:jc w:val="center"/>
        </w:trPr>
        <w:tc>
          <w:tcPr>
            <w:tcW w:w="947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7A02BC" w14:textId="77777777" w:rsidR="0016768A" w:rsidRDefault="0016768A" w:rsidP="00371909">
            <w:pPr>
              <w:jc w:val="center"/>
              <w:rPr>
                <w:sz w:val="20"/>
                <w:szCs w:val="20"/>
                <w:lang w:eastAsia="el-GR"/>
              </w:rPr>
            </w:pPr>
            <w:r>
              <w:rPr>
                <w:b/>
                <w:sz w:val="20"/>
                <w:szCs w:val="20"/>
                <w:lang w:eastAsia="el-GR"/>
              </w:rPr>
              <w:t>ΣΥΝΟΛΟ ΟΜΑΔΑΣ 5 - ΕΙΔΗ ΑΡΤΟΠΟΙΕΙΟΥ &amp; ΖΑΧΑΡΟΠΛΑΣΤΙΚΗΣ</w:t>
            </w:r>
          </w:p>
        </w:tc>
        <w:tc>
          <w:tcPr>
            <w:tcW w:w="11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C7E48C" w14:textId="77777777" w:rsidR="0016768A" w:rsidRDefault="0016768A" w:rsidP="00371909">
            <w:pPr>
              <w:widowControl w:val="0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l-GR"/>
              </w:rPr>
            </w:pPr>
          </w:p>
        </w:tc>
      </w:tr>
    </w:tbl>
    <w:p w14:paraId="61512629" w14:textId="77777777" w:rsidR="0016768A" w:rsidRPr="00841D60" w:rsidRDefault="0016768A" w:rsidP="0016768A">
      <w:pPr>
        <w:jc w:val="both"/>
        <w:rPr>
          <w:rFonts w:ascii="Verdana" w:hAnsi="Verdana"/>
          <w:sz w:val="20"/>
          <w:szCs w:val="20"/>
        </w:rPr>
      </w:pPr>
    </w:p>
    <w:p w14:paraId="0131E098" w14:textId="77777777" w:rsidR="0016768A" w:rsidRPr="00841D60" w:rsidRDefault="0016768A" w:rsidP="0016768A">
      <w:pPr>
        <w:pStyle w:val="aa"/>
        <w:ind w:left="4320" w:firstLine="720"/>
        <w:rPr>
          <w:b/>
          <w:sz w:val="20"/>
          <w:szCs w:val="20"/>
        </w:rPr>
      </w:pPr>
      <w:r w:rsidRPr="00841D60">
        <w:rPr>
          <w:sz w:val="20"/>
          <w:szCs w:val="20"/>
        </w:rPr>
        <w:t xml:space="preserve">                   </w:t>
      </w:r>
    </w:p>
    <w:p w14:paraId="7181D7B2" w14:textId="77777777" w:rsidR="0016768A" w:rsidRPr="00841D60" w:rsidRDefault="0016768A" w:rsidP="0016768A">
      <w:pPr>
        <w:jc w:val="both"/>
        <w:rPr>
          <w:rFonts w:ascii="Verdana" w:hAnsi="Verdana"/>
          <w:sz w:val="20"/>
          <w:szCs w:val="20"/>
        </w:rPr>
      </w:pPr>
    </w:p>
    <w:p w14:paraId="1D3CB583" w14:textId="77777777" w:rsidR="0016768A" w:rsidRDefault="0016768A" w:rsidP="0016768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7EEC3" wp14:editId="7B2F8C46">
                <wp:simplePos x="0" y="0"/>
                <wp:positionH relativeFrom="column">
                  <wp:posOffset>4229100</wp:posOffset>
                </wp:positionH>
                <wp:positionV relativeFrom="paragraph">
                  <wp:posOffset>123190</wp:posOffset>
                </wp:positionV>
                <wp:extent cx="1943100" cy="1371600"/>
                <wp:effectExtent l="0" t="3810" r="0" b="0"/>
                <wp:wrapNone/>
                <wp:docPr id="1965418523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C0F3A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……, …</w:t>
                            </w:r>
                            <w:r w:rsidRPr="0021305B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…</w:t>
                            </w:r>
                            <w:r w:rsidRPr="0021305B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/20</w:t>
                            </w: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2..</w:t>
                            </w:r>
                          </w:p>
                          <w:p w14:paraId="26D0E782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4E2BFC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21305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Ο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/Η</w:t>
                            </w:r>
                            <w:r w:rsidRPr="0021305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ΠΡΟΣΦΕΡΩΝ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/ΟΥΣΑ</w:t>
                            </w:r>
                          </w:p>
                          <w:p w14:paraId="4CFA4082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898C86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E0CD98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53BFCAF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59B5D2" w14:textId="77777777" w:rsidR="0016768A" w:rsidRPr="0021305B" w:rsidRDefault="0016768A" w:rsidP="0016768A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21305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(Σφραγίδα-Υπογραφή)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7EEC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333pt;margin-top:9.7pt;width:153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" stroked="f">
                <v:textbox>
                  <w:txbxContent>
                    <w:p w14:paraId="1FAC0F3A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……, …</w:t>
                      </w:r>
                      <w:r w:rsidRPr="0021305B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…</w:t>
                      </w:r>
                      <w:r w:rsidRPr="0021305B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/20</w:t>
                      </w: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2..</w:t>
                      </w:r>
                    </w:p>
                    <w:p w14:paraId="26D0E782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74E2BFC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21305B">
                        <w:rPr>
                          <w:rFonts w:ascii="Verdana" w:hAnsi="Verdana"/>
                          <w:sz w:val="20"/>
                          <w:szCs w:val="20"/>
                        </w:rPr>
                        <w:t>Ο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/Η</w:t>
                      </w:r>
                      <w:r w:rsidRPr="0021305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ΠΡΟΣΦΕΡΩΝ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/ΟΥΣΑ</w:t>
                      </w:r>
                    </w:p>
                    <w:p w14:paraId="4CFA4082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7898C86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E0CD98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53BFCAF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959B5D2" w14:textId="77777777" w:rsidR="0016768A" w:rsidRPr="0021305B" w:rsidRDefault="0016768A" w:rsidP="0016768A">
                      <w:pPr>
                        <w:jc w:val="center"/>
                        <w:rPr>
                          <w:rFonts w:ascii="Verdana" w:hAnsi="Verdana"/>
                        </w:rPr>
                      </w:pPr>
                      <w:r w:rsidRPr="0021305B">
                        <w:rPr>
                          <w:rFonts w:ascii="Verdana" w:hAnsi="Verdana"/>
                          <w:sz w:val="20"/>
                          <w:szCs w:val="20"/>
                        </w:rPr>
                        <w:t>(Σφραγίδα-Υπογραφή)</w:t>
                      </w:r>
                    </w:p>
                  </w:txbxContent>
                </v:textbox>
              </v:shape>
            </w:pict>
          </mc:Fallback>
        </mc:AlternateContent>
      </w:r>
    </w:p>
    <w:p w14:paraId="3D0C2C8B" w14:textId="77777777" w:rsidR="0016768A" w:rsidRPr="00841D60" w:rsidRDefault="0016768A" w:rsidP="0016768A">
      <w:pPr>
        <w:jc w:val="both"/>
        <w:rPr>
          <w:rFonts w:ascii="Verdana" w:hAnsi="Verdana"/>
          <w:sz w:val="20"/>
          <w:szCs w:val="20"/>
        </w:rPr>
      </w:pPr>
    </w:p>
    <w:p w14:paraId="1715B50D" w14:textId="77777777" w:rsidR="0016768A" w:rsidRPr="00841D60" w:rsidRDefault="0016768A" w:rsidP="0016768A">
      <w:pPr>
        <w:jc w:val="both"/>
        <w:rPr>
          <w:rFonts w:ascii="Verdana" w:hAnsi="Verdana"/>
          <w:sz w:val="20"/>
          <w:szCs w:val="20"/>
        </w:rPr>
      </w:pPr>
    </w:p>
    <w:p w14:paraId="36CF846C" w14:textId="77777777" w:rsidR="0016768A" w:rsidRDefault="0016768A"/>
    <w:sectPr w:rsidR="0016768A" w:rsidSect="0016768A">
      <w:pgSz w:w="11906" w:h="16838"/>
      <w:pgMar w:top="568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√Ò·ÏÏ·ÙÔÛÂÈÒ‹200">
    <w:charset w:val="A1"/>
    <w:family w:val="roman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4264A1A"/>
    <w:multiLevelType w:val="multilevel"/>
    <w:tmpl w:val="35C897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54E36C4"/>
    <w:multiLevelType w:val="hybridMultilevel"/>
    <w:tmpl w:val="DD7EC8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A2438"/>
    <w:multiLevelType w:val="multilevel"/>
    <w:tmpl w:val="623E5B18"/>
    <w:lvl w:ilvl="0">
      <w:start w:val="2"/>
      <w:numFmt w:val="decimal"/>
      <w:pStyle w:val="Tiret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0B585B8C"/>
    <w:multiLevelType w:val="multilevel"/>
    <w:tmpl w:val="954AB10A"/>
    <w:lvl w:ilvl="0">
      <w:start w:val="1"/>
      <w:numFmt w:val="decimal"/>
      <w:lvlText w:val="%1."/>
      <w:lvlJc w:val="left"/>
      <w:pPr>
        <w:ind w:left="360" w:firstLine="360"/>
      </w:pPr>
      <w:rPr>
        <w:b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792" w:firstLine="1152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firstLine="7200"/>
      </w:pPr>
      <w:rPr>
        <w:vertAlign w:val="baseline"/>
      </w:rPr>
    </w:lvl>
  </w:abstractNum>
  <w:abstractNum w:abstractNumId="7" w15:restartNumberingAfterBreak="0">
    <w:nsid w:val="0BE92CE0"/>
    <w:multiLevelType w:val="hybridMultilevel"/>
    <w:tmpl w:val="3AF89EA6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6C3832"/>
    <w:multiLevelType w:val="multilevel"/>
    <w:tmpl w:val="35BE1A5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b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0DCB51B2"/>
    <w:multiLevelType w:val="hybridMultilevel"/>
    <w:tmpl w:val="8F88ED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9341E"/>
    <w:multiLevelType w:val="multilevel"/>
    <w:tmpl w:val="675A765E"/>
    <w:lvl w:ilvl="0">
      <w:start w:val="1"/>
      <w:numFmt w:val="decimal"/>
      <w:lvlText w:val="4.%1"/>
      <w:lvlJc w:val="left"/>
      <w:pPr>
        <w:ind w:left="360" w:firstLine="360"/>
      </w:pPr>
      <w:rPr>
        <w:b/>
        <w:sz w:val="28"/>
        <w:szCs w:val="28"/>
        <w:vertAlign w:val="baseline"/>
      </w:rPr>
    </w:lvl>
    <w:lvl w:ilvl="1">
      <w:start w:val="1"/>
      <w:numFmt w:val="decimal"/>
      <w:lvlText w:val="5.%2"/>
      <w:lvlJc w:val="left"/>
      <w:pPr>
        <w:ind w:left="792" w:firstLine="1152"/>
      </w:pPr>
      <w:rPr>
        <w:b/>
        <w:color w:val="000000"/>
        <w:highlight w:val="white"/>
        <w:vertAlign w:val="baseline"/>
      </w:rPr>
    </w:lvl>
    <w:lvl w:ilvl="2">
      <w:start w:val="1"/>
      <w:numFmt w:val="decimal"/>
      <w:lvlText w:val="4.%3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4.%4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4.%5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4.%6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4.%7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4.%8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4.%9"/>
      <w:lvlJc w:val="left"/>
      <w:pPr>
        <w:ind w:left="4320" w:firstLine="7200"/>
      </w:pPr>
      <w:rPr>
        <w:vertAlign w:val="baseline"/>
      </w:rPr>
    </w:lvl>
  </w:abstractNum>
  <w:abstractNum w:abstractNumId="11" w15:restartNumberingAfterBreak="0">
    <w:nsid w:val="11D66014"/>
    <w:multiLevelType w:val="hybridMultilevel"/>
    <w:tmpl w:val="21589888"/>
    <w:lvl w:ilvl="0" w:tplc="2342ED4C">
      <w:start w:val="1"/>
      <w:numFmt w:val="upperRoman"/>
      <w:pStyle w:val="Tiret0"/>
      <w:lvlText w:val="%1."/>
      <w:lvlJc w:val="right"/>
      <w:pPr>
        <w:ind w:left="900" w:hanging="360"/>
      </w:pPr>
      <w:rPr>
        <w:rFonts w:ascii="Verdana" w:hAnsi="Verdana" w:cs="Times New Roman" w:hint="default"/>
      </w:rPr>
    </w:lvl>
    <w:lvl w:ilvl="1" w:tplc="04080019">
      <w:start w:val="1"/>
      <w:numFmt w:val="lowerLetter"/>
      <w:lvlText w:val="%2."/>
      <w:lvlJc w:val="left"/>
      <w:pPr>
        <w:ind w:left="1620" w:hanging="360"/>
      </w:pPr>
      <w:rPr>
        <w:rFonts w:ascii="Times New Roman" w:hAnsi="Times New Roman" w:cs="Times New Roman"/>
      </w:rPr>
    </w:lvl>
    <w:lvl w:ilvl="2" w:tplc="0408001B">
      <w:start w:val="1"/>
      <w:numFmt w:val="lowerRoman"/>
      <w:lvlText w:val="%3."/>
      <w:lvlJc w:val="right"/>
      <w:pPr>
        <w:ind w:left="2340" w:hanging="180"/>
      </w:pPr>
      <w:rPr>
        <w:rFonts w:ascii="Times New Roman" w:hAnsi="Times New Roman" w:cs="Times New Roman"/>
      </w:rPr>
    </w:lvl>
    <w:lvl w:ilvl="3" w:tplc="0408000F">
      <w:start w:val="1"/>
      <w:numFmt w:val="decimal"/>
      <w:lvlText w:val="%4."/>
      <w:lvlJc w:val="left"/>
      <w:pPr>
        <w:ind w:left="3060" w:hanging="360"/>
      </w:pPr>
      <w:rPr>
        <w:rFonts w:ascii="Times New Roman" w:hAnsi="Times New Roman" w:cs="Times New Roman"/>
      </w:rPr>
    </w:lvl>
    <w:lvl w:ilvl="4" w:tplc="04080019">
      <w:start w:val="1"/>
      <w:numFmt w:val="lowerLetter"/>
      <w:lvlText w:val="%5."/>
      <w:lvlJc w:val="left"/>
      <w:pPr>
        <w:ind w:left="3780" w:hanging="360"/>
      </w:pPr>
      <w:rPr>
        <w:rFonts w:ascii="Times New Roman" w:hAnsi="Times New Roman" w:cs="Times New Roman"/>
      </w:rPr>
    </w:lvl>
    <w:lvl w:ilvl="5" w:tplc="0408001B">
      <w:start w:val="1"/>
      <w:numFmt w:val="lowerRoman"/>
      <w:lvlText w:val="%6."/>
      <w:lvlJc w:val="right"/>
      <w:pPr>
        <w:ind w:left="4500" w:hanging="180"/>
      </w:pPr>
      <w:rPr>
        <w:rFonts w:ascii="Times New Roman" w:hAnsi="Times New Roman" w:cs="Times New Roman"/>
      </w:rPr>
    </w:lvl>
    <w:lvl w:ilvl="6" w:tplc="0408000F">
      <w:start w:val="1"/>
      <w:numFmt w:val="decimal"/>
      <w:lvlText w:val="%7."/>
      <w:lvlJc w:val="left"/>
      <w:pPr>
        <w:ind w:left="5220" w:hanging="360"/>
      </w:pPr>
      <w:rPr>
        <w:rFonts w:ascii="Times New Roman" w:hAnsi="Times New Roman" w:cs="Times New Roman"/>
      </w:rPr>
    </w:lvl>
    <w:lvl w:ilvl="7" w:tplc="04080019">
      <w:start w:val="1"/>
      <w:numFmt w:val="lowerLetter"/>
      <w:lvlText w:val="%8."/>
      <w:lvlJc w:val="left"/>
      <w:pPr>
        <w:ind w:left="5940" w:hanging="360"/>
      </w:pPr>
      <w:rPr>
        <w:rFonts w:ascii="Times New Roman" w:hAnsi="Times New Roman" w:cs="Times New Roman"/>
      </w:rPr>
    </w:lvl>
    <w:lvl w:ilvl="8" w:tplc="0408001B">
      <w:start w:val="1"/>
      <w:numFmt w:val="lowerRoman"/>
      <w:lvlText w:val="%9."/>
      <w:lvlJc w:val="right"/>
      <w:pPr>
        <w:ind w:left="666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1B0410A5"/>
    <w:multiLevelType w:val="hybridMultilevel"/>
    <w:tmpl w:val="0E4CEBEE"/>
    <w:lvl w:ilvl="0" w:tplc="2604B3CC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02136"/>
    <w:multiLevelType w:val="multilevel"/>
    <w:tmpl w:val="B2F88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0A681F"/>
    <w:multiLevelType w:val="hybridMultilevel"/>
    <w:tmpl w:val="9D6EF00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F57FC"/>
    <w:multiLevelType w:val="multilevel"/>
    <w:tmpl w:val="511AB2B4"/>
    <w:lvl w:ilvl="0">
      <w:start w:val="1"/>
      <w:numFmt w:val="bullet"/>
      <w:lvlText w:val="▪"/>
      <w:lvlJc w:val="left"/>
      <w:pPr>
        <w:ind w:left="360" w:firstLine="360"/>
      </w:pPr>
      <w:rPr>
        <w:rFonts w:ascii="Arial" w:eastAsia="Arial" w:hAnsi="Arial" w:cs="Arial"/>
        <w:b/>
        <w:sz w:val="28"/>
        <w:szCs w:val="28"/>
        <w:vertAlign w:val="baseline"/>
      </w:rPr>
    </w:lvl>
    <w:lvl w:ilvl="1">
      <w:start w:val="1"/>
      <w:numFmt w:val="decimal"/>
      <w:lvlText w:val="▪.%2."/>
      <w:lvlJc w:val="left"/>
      <w:pPr>
        <w:ind w:left="792" w:firstLine="1152"/>
      </w:pPr>
      <w:rPr>
        <w:b/>
        <w:vertAlign w:val="baseline"/>
      </w:rPr>
    </w:lvl>
    <w:lvl w:ilvl="2">
      <w:start w:val="1"/>
      <w:numFmt w:val="decimal"/>
      <w:lvlText w:val="▪.%2.%3.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▪.%2.%3.%4.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▪.%2.%3.%4.%5.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▪.%2.%3.%4.%5.%6.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▪.%2.%3.%4.%5.%6.%7.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▪.%2.%3.%4.%5.%6.%7.%8.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▪.%2.%3.%4.%5.%6.%7.%8.%9."/>
      <w:lvlJc w:val="left"/>
      <w:pPr>
        <w:ind w:left="4320" w:firstLine="7200"/>
      </w:pPr>
      <w:rPr>
        <w:vertAlign w:val="baseline"/>
      </w:rPr>
    </w:lvl>
  </w:abstractNum>
  <w:abstractNum w:abstractNumId="16" w15:restartNumberingAfterBreak="0">
    <w:nsid w:val="30F555B6"/>
    <w:multiLevelType w:val="multilevel"/>
    <w:tmpl w:val="D2C21A00"/>
    <w:lvl w:ilvl="0">
      <w:start w:val="1"/>
      <w:numFmt w:val="decimal"/>
      <w:pStyle w:val="NumPar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311527F2"/>
    <w:multiLevelType w:val="hybridMultilevel"/>
    <w:tmpl w:val="4C8A9C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356E87"/>
    <w:multiLevelType w:val="multilevel"/>
    <w:tmpl w:val="FE9A01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9" w15:restartNumberingAfterBreak="0">
    <w:nsid w:val="3149693E"/>
    <w:multiLevelType w:val="multilevel"/>
    <w:tmpl w:val="954AB10A"/>
    <w:lvl w:ilvl="0">
      <w:start w:val="1"/>
      <w:numFmt w:val="decimal"/>
      <w:lvlText w:val="%1."/>
      <w:lvlJc w:val="left"/>
      <w:pPr>
        <w:ind w:left="360" w:firstLine="360"/>
      </w:pPr>
      <w:rPr>
        <w:b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792" w:firstLine="1152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firstLine="7200"/>
      </w:pPr>
      <w:rPr>
        <w:vertAlign w:val="baseline"/>
      </w:rPr>
    </w:lvl>
  </w:abstractNum>
  <w:abstractNum w:abstractNumId="20" w15:restartNumberingAfterBreak="0">
    <w:nsid w:val="328B439F"/>
    <w:multiLevelType w:val="hybridMultilevel"/>
    <w:tmpl w:val="0930C6FC"/>
    <w:lvl w:ilvl="0" w:tplc="75024B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</w:rPr>
    </w:lvl>
    <w:lvl w:ilvl="1" w:tplc="F0E2B976">
      <w:start w:val="1"/>
      <w:numFmt w:val="lowerRoman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5263656"/>
    <w:multiLevelType w:val="hybridMultilevel"/>
    <w:tmpl w:val="8C344272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620E1E"/>
    <w:multiLevelType w:val="multilevel"/>
    <w:tmpl w:val="9896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3C22B4"/>
    <w:multiLevelType w:val="hybridMultilevel"/>
    <w:tmpl w:val="E752B1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838E60A4">
      <w:start w:val="2"/>
      <w:numFmt w:val="bullet"/>
      <w:lvlText w:val="-"/>
      <w:lvlJc w:val="left"/>
      <w:pPr>
        <w:ind w:left="3240" w:hanging="360"/>
      </w:pPr>
      <w:rPr>
        <w:rFonts w:ascii="Verdana" w:eastAsia="Times New Roman" w:hAnsi="Verdana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0351FB"/>
    <w:multiLevelType w:val="multilevel"/>
    <w:tmpl w:val="88C0A8BC"/>
    <w:lvl w:ilvl="0">
      <w:start w:val="1"/>
      <w:numFmt w:val="decimal"/>
      <w:lvlText w:val="4.%1"/>
      <w:lvlJc w:val="left"/>
      <w:pPr>
        <w:ind w:left="360" w:firstLine="360"/>
      </w:pPr>
      <w:rPr>
        <w:b/>
        <w:sz w:val="28"/>
        <w:szCs w:val="28"/>
        <w:vertAlign w:val="baseline"/>
      </w:rPr>
    </w:lvl>
    <w:lvl w:ilvl="1">
      <w:start w:val="1"/>
      <w:numFmt w:val="decimal"/>
      <w:lvlText w:val="4.%2"/>
      <w:lvlJc w:val="left"/>
      <w:pPr>
        <w:ind w:left="-301" w:firstLine="1152"/>
      </w:pPr>
      <w:rPr>
        <w:b/>
        <w:color w:val="000000"/>
        <w:highlight w:val="white"/>
        <w:vertAlign w:val="baseline"/>
      </w:rPr>
    </w:lvl>
    <w:lvl w:ilvl="2">
      <w:start w:val="1"/>
      <w:numFmt w:val="decimal"/>
      <w:lvlText w:val="4.%3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4.%4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4.%5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4.%6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4.%7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4.%8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4.%9"/>
      <w:lvlJc w:val="left"/>
      <w:pPr>
        <w:ind w:left="4320" w:firstLine="7200"/>
      </w:pPr>
      <w:rPr>
        <w:vertAlign w:val="baseline"/>
      </w:rPr>
    </w:lvl>
  </w:abstractNum>
  <w:abstractNum w:abstractNumId="25" w15:restartNumberingAfterBreak="0">
    <w:nsid w:val="40414D6D"/>
    <w:multiLevelType w:val="multilevel"/>
    <w:tmpl w:val="954AB10A"/>
    <w:lvl w:ilvl="0">
      <w:start w:val="1"/>
      <w:numFmt w:val="decimal"/>
      <w:lvlText w:val="%1."/>
      <w:lvlJc w:val="left"/>
      <w:pPr>
        <w:ind w:left="360" w:firstLine="360"/>
      </w:pPr>
      <w:rPr>
        <w:b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792" w:firstLine="1152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firstLine="7200"/>
      </w:pPr>
      <w:rPr>
        <w:vertAlign w:val="baseline"/>
      </w:rPr>
    </w:lvl>
  </w:abstractNum>
  <w:abstractNum w:abstractNumId="26" w15:restartNumberingAfterBreak="0">
    <w:nsid w:val="413E1725"/>
    <w:multiLevelType w:val="multilevel"/>
    <w:tmpl w:val="1FEE6654"/>
    <w:lvl w:ilvl="0">
      <w:start w:val="1"/>
      <w:numFmt w:val="decimal"/>
      <w:lvlText w:val="4.%1"/>
      <w:lvlJc w:val="left"/>
      <w:pPr>
        <w:ind w:left="360" w:firstLine="360"/>
      </w:pPr>
      <w:rPr>
        <w:b/>
        <w:sz w:val="28"/>
        <w:szCs w:val="28"/>
        <w:vertAlign w:val="baseline"/>
      </w:rPr>
    </w:lvl>
    <w:lvl w:ilvl="1">
      <w:start w:val="1"/>
      <w:numFmt w:val="decimal"/>
      <w:lvlText w:val="3.%2"/>
      <w:lvlJc w:val="left"/>
      <w:pPr>
        <w:ind w:left="792" w:firstLine="1152"/>
      </w:pPr>
      <w:rPr>
        <w:b/>
        <w:color w:val="000000"/>
        <w:highlight w:val="white"/>
        <w:vertAlign w:val="baseline"/>
      </w:rPr>
    </w:lvl>
    <w:lvl w:ilvl="2">
      <w:start w:val="1"/>
      <w:numFmt w:val="decimal"/>
      <w:lvlText w:val="4.%3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4.%4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4.%5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4.%6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4.%7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4.%8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4.%9"/>
      <w:lvlJc w:val="left"/>
      <w:pPr>
        <w:ind w:left="4320" w:firstLine="7200"/>
      </w:pPr>
      <w:rPr>
        <w:vertAlign w:val="baseline"/>
      </w:rPr>
    </w:lvl>
  </w:abstractNum>
  <w:abstractNum w:abstractNumId="27" w15:restartNumberingAfterBreak="0">
    <w:nsid w:val="427B39EE"/>
    <w:multiLevelType w:val="multilevel"/>
    <w:tmpl w:val="30CA033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28" w15:restartNumberingAfterBreak="0">
    <w:nsid w:val="4577192E"/>
    <w:multiLevelType w:val="hybridMultilevel"/>
    <w:tmpl w:val="D32257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C462A"/>
    <w:multiLevelType w:val="multilevel"/>
    <w:tmpl w:val="158AAF2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30" w15:restartNumberingAfterBreak="0">
    <w:nsid w:val="4B624057"/>
    <w:multiLevelType w:val="multilevel"/>
    <w:tmpl w:val="0408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4AF11CB"/>
    <w:multiLevelType w:val="multilevel"/>
    <w:tmpl w:val="B36A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974E5E"/>
    <w:multiLevelType w:val="multilevel"/>
    <w:tmpl w:val="3DF8DC4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33" w15:restartNumberingAfterBreak="0">
    <w:nsid w:val="5D9C7C1C"/>
    <w:multiLevelType w:val="multilevel"/>
    <w:tmpl w:val="04DE0B38"/>
    <w:lvl w:ilvl="0">
      <w:start w:val="1"/>
      <w:numFmt w:val="bullet"/>
      <w:lvlText w:val="▪"/>
      <w:lvlJc w:val="left"/>
      <w:pPr>
        <w:ind w:left="360" w:firstLine="360"/>
      </w:pPr>
      <w:rPr>
        <w:rFonts w:ascii="Arial" w:eastAsia="Arial" w:hAnsi="Arial" w:cs="Arial"/>
        <w:b/>
        <w:sz w:val="28"/>
        <w:szCs w:val="28"/>
        <w:vertAlign w:val="baseline"/>
      </w:rPr>
    </w:lvl>
    <w:lvl w:ilvl="1">
      <w:start w:val="1"/>
      <w:numFmt w:val="decimal"/>
      <w:lvlText w:val="▪.%2."/>
      <w:lvlJc w:val="left"/>
      <w:pPr>
        <w:ind w:left="792" w:firstLine="1152"/>
      </w:pPr>
      <w:rPr>
        <w:b/>
        <w:vertAlign w:val="baseline"/>
      </w:rPr>
    </w:lvl>
    <w:lvl w:ilvl="2">
      <w:start w:val="1"/>
      <w:numFmt w:val="decimal"/>
      <w:lvlText w:val="▪.%2.%3.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▪.%2.%3.%4.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▪.%2.%3.%4.%5.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▪.%2.%3.%4.%5.%6.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▪.%2.%3.%4.%5.%6.%7.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▪.%2.%3.%4.%5.%6.%7.%8.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▪.%2.%3.%4.%5.%6.%7.%8.%9."/>
      <w:lvlJc w:val="left"/>
      <w:pPr>
        <w:ind w:left="4320" w:firstLine="7200"/>
      </w:pPr>
      <w:rPr>
        <w:vertAlign w:val="baseline"/>
      </w:rPr>
    </w:lvl>
  </w:abstractNum>
  <w:abstractNum w:abstractNumId="34" w15:restartNumberingAfterBreak="0">
    <w:nsid w:val="60A85B16"/>
    <w:multiLevelType w:val="hybridMultilevel"/>
    <w:tmpl w:val="30546C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420EDA"/>
    <w:multiLevelType w:val="multilevel"/>
    <w:tmpl w:val="954AB10A"/>
    <w:lvl w:ilvl="0">
      <w:start w:val="1"/>
      <w:numFmt w:val="decimal"/>
      <w:lvlText w:val="%1."/>
      <w:lvlJc w:val="left"/>
      <w:pPr>
        <w:ind w:left="360" w:firstLine="360"/>
      </w:pPr>
      <w:rPr>
        <w:b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792" w:firstLine="1152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224" w:firstLine="194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firstLine="280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firstLine="367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firstLine="4536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firstLine="54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firstLine="6263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firstLine="7200"/>
      </w:pPr>
      <w:rPr>
        <w:vertAlign w:val="baseline"/>
      </w:rPr>
    </w:lvl>
  </w:abstractNum>
  <w:abstractNum w:abstractNumId="36" w15:restartNumberingAfterBreak="0">
    <w:nsid w:val="6A9D4452"/>
    <w:multiLevelType w:val="hybridMultilevel"/>
    <w:tmpl w:val="BF605062"/>
    <w:lvl w:ilvl="0" w:tplc="0408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57463B"/>
    <w:multiLevelType w:val="hybridMultilevel"/>
    <w:tmpl w:val="5E64992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397D09"/>
    <w:multiLevelType w:val="multilevel"/>
    <w:tmpl w:val="1A20BBA6"/>
    <w:lvl w:ilvl="0">
      <w:start w:val="1"/>
      <w:numFmt w:val="decimal"/>
      <w:lvlText w:val="2"/>
      <w:lvlJc w:val="left"/>
      <w:pPr>
        <w:ind w:left="432" w:firstLine="432"/>
      </w:pPr>
      <w:rPr>
        <w:b/>
        <w:sz w:val="28"/>
        <w:szCs w:val="28"/>
        <w:vertAlign w:val="baseline"/>
      </w:rPr>
    </w:lvl>
    <w:lvl w:ilvl="1">
      <w:start w:val="2"/>
      <w:numFmt w:val="decimal"/>
      <w:lvlText w:val="%1.%2"/>
      <w:lvlJc w:val="left"/>
      <w:pPr>
        <w:ind w:left="576" w:firstLine="576"/>
      </w:pPr>
      <w:rPr>
        <w:b/>
        <w:vertAlign w:val="baseline"/>
      </w:rPr>
    </w:lvl>
    <w:lvl w:ilvl="2">
      <w:start w:val="1"/>
      <w:numFmt w:val="decimal"/>
      <w:lvlText w:val="2.%3"/>
      <w:lvlJc w:val="left"/>
      <w:pPr>
        <w:ind w:left="720" w:firstLine="720"/>
      </w:pPr>
      <w:rPr>
        <w:b/>
        <w:color w:val="000000"/>
        <w:highlight w:val="white"/>
        <w:vertAlign w:val="baseline"/>
      </w:rPr>
    </w:lvl>
    <w:lvl w:ilvl="3">
      <w:start w:val="1"/>
      <w:numFmt w:val="decimal"/>
      <w:lvlText w:val="%1.%2.%3.%4"/>
      <w:lvlJc w:val="left"/>
      <w:pPr>
        <w:ind w:left="864" w:firstLine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firstLine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firstLine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firstLine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firstLine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firstLine="1584"/>
      </w:pPr>
      <w:rPr>
        <w:vertAlign w:val="baseline"/>
      </w:rPr>
    </w:lvl>
  </w:abstractNum>
  <w:abstractNum w:abstractNumId="39" w15:restartNumberingAfterBreak="0">
    <w:nsid w:val="7284058B"/>
    <w:multiLevelType w:val="hybridMultilevel"/>
    <w:tmpl w:val="31FE5F3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29779540">
    <w:abstractNumId w:val="23"/>
  </w:num>
  <w:num w:numId="2" w16cid:durableId="1649893037">
    <w:abstractNumId w:val="39"/>
  </w:num>
  <w:num w:numId="3" w16cid:durableId="1885293364">
    <w:abstractNumId w:val="7"/>
  </w:num>
  <w:num w:numId="4" w16cid:durableId="1621916095">
    <w:abstractNumId w:val="11"/>
  </w:num>
  <w:num w:numId="5" w16cid:durableId="2011718500">
    <w:abstractNumId w:val="5"/>
  </w:num>
  <w:num w:numId="6" w16cid:durableId="1149249841">
    <w:abstractNumId w:val="16"/>
  </w:num>
  <w:num w:numId="7" w16cid:durableId="1946385168">
    <w:abstractNumId w:val="3"/>
  </w:num>
  <w:num w:numId="8" w16cid:durableId="1531333167">
    <w:abstractNumId w:val="20"/>
  </w:num>
  <w:num w:numId="9" w16cid:durableId="822233381">
    <w:abstractNumId w:val="17"/>
  </w:num>
  <w:num w:numId="10" w16cid:durableId="1730028850">
    <w:abstractNumId w:val="4"/>
  </w:num>
  <w:num w:numId="11" w16cid:durableId="457455536">
    <w:abstractNumId w:val="34"/>
  </w:num>
  <w:num w:numId="12" w16cid:durableId="454056283">
    <w:abstractNumId w:val="30"/>
  </w:num>
  <w:num w:numId="13" w16cid:durableId="1053697385">
    <w:abstractNumId w:val="36"/>
  </w:num>
  <w:num w:numId="14" w16cid:durableId="1897232471">
    <w:abstractNumId w:val="2"/>
  </w:num>
  <w:num w:numId="15" w16cid:durableId="2031488483">
    <w:abstractNumId w:val="28"/>
  </w:num>
  <w:num w:numId="16" w16cid:durableId="1950314447">
    <w:abstractNumId w:val="9"/>
  </w:num>
  <w:num w:numId="17" w16cid:durableId="686056437">
    <w:abstractNumId w:val="21"/>
  </w:num>
  <w:num w:numId="18" w16cid:durableId="2031373749">
    <w:abstractNumId w:val="0"/>
  </w:num>
  <w:num w:numId="19" w16cid:durableId="1862937367">
    <w:abstractNumId w:val="1"/>
  </w:num>
  <w:num w:numId="20" w16cid:durableId="1135684090">
    <w:abstractNumId w:val="37"/>
  </w:num>
  <w:num w:numId="21" w16cid:durableId="633291226">
    <w:abstractNumId w:val="32"/>
  </w:num>
  <w:num w:numId="22" w16cid:durableId="103615834">
    <w:abstractNumId w:val="6"/>
  </w:num>
  <w:num w:numId="23" w16cid:durableId="1673139894">
    <w:abstractNumId w:val="15"/>
  </w:num>
  <w:num w:numId="24" w16cid:durableId="146021090">
    <w:abstractNumId w:val="8"/>
  </w:num>
  <w:num w:numId="25" w16cid:durableId="1948928417">
    <w:abstractNumId w:val="24"/>
  </w:num>
  <w:num w:numId="26" w16cid:durableId="1818181368">
    <w:abstractNumId w:val="33"/>
  </w:num>
  <w:num w:numId="27" w16cid:durableId="2075664812">
    <w:abstractNumId w:val="38"/>
  </w:num>
  <w:num w:numId="28" w16cid:durableId="1757633608">
    <w:abstractNumId w:val="26"/>
  </w:num>
  <w:num w:numId="29" w16cid:durableId="2044624628">
    <w:abstractNumId w:val="10"/>
  </w:num>
  <w:num w:numId="30" w16cid:durableId="774447885">
    <w:abstractNumId w:val="29"/>
  </w:num>
  <w:num w:numId="31" w16cid:durableId="1589001221">
    <w:abstractNumId w:val="27"/>
  </w:num>
  <w:num w:numId="32" w16cid:durableId="1457143115">
    <w:abstractNumId w:val="35"/>
  </w:num>
  <w:num w:numId="33" w16cid:durableId="854995815">
    <w:abstractNumId w:val="25"/>
  </w:num>
  <w:num w:numId="34" w16cid:durableId="723722804">
    <w:abstractNumId w:val="19"/>
  </w:num>
  <w:num w:numId="35" w16cid:durableId="1785924686">
    <w:abstractNumId w:val="14"/>
  </w:num>
  <w:num w:numId="36" w16cid:durableId="1073163166">
    <w:abstractNumId w:val="12"/>
  </w:num>
  <w:num w:numId="37" w16cid:durableId="323705680">
    <w:abstractNumId w:val="18"/>
  </w:num>
  <w:num w:numId="38" w16cid:durableId="1239175172">
    <w:abstractNumId w:val="31"/>
  </w:num>
  <w:num w:numId="39" w16cid:durableId="1945963050">
    <w:abstractNumId w:val="22"/>
  </w:num>
  <w:num w:numId="40" w16cid:durableId="2940201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68A"/>
    <w:rsid w:val="0016768A"/>
    <w:rsid w:val="00217A1D"/>
    <w:rsid w:val="00D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EA9E0"/>
  <w15:chartTrackingRefBased/>
  <w15:docId w15:val="{38FB91BF-D423-4C3E-A7F4-B159C890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68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0">
    <w:name w:val="heading 1"/>
    <w:basedOn w:val="a"/>
    <w:next w:val="a"/>
    <w:link w:val="1Char"/>
    <w:qFormat/>
    <w:rsid w:val="00167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nhideWhenUsed/>
    <w:qFormat/>
    <w:rsid w:val="00167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167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nhideWhenUsed/>
    <w:qFormat/>
    <w:rsid w:val="00167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nhideWhenUsed/>
    <w:qFormat/>
    <w:rsid w:val="00167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nhideWhenUsed/>
    <w:qFormat/>
    <w:rsid w:val="001676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nhideWhenUsed/>
    <w:qFormat/>
    <w:rsid w:val="001676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nhideWhenUsed/>
    <w:qFormat/>
    <w:rsid w:val="001676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nhideWhenUsed/>
    <w:qFormat/>
    <w:rsid w:val="001676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0"/>
    <w:rsid w:val="00167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rsid w:val="00167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167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rsid w:val="0016768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rsid w:val="0016768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rsid w:val="0016768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6768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6768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676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1676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167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qFormat/>
    <w:rsid w:val="00167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rsid w:val="00167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7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6768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768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6768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7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6768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6768A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Char3"/>
    <w:rsid w:val="0016768A"/>
    <w:pPr>
      <w:jc w:val="both"/>
    </w:pPr>
    <w:rPr>
      <w:rFonts w:ascii="Verdana" w:hAnsi="Verdana"/>
      <w:sz w:val="22"/>
      <w:lang w:val="x-none" w:eastAsia="x-none"/>
    </w:rPr>
  </w:style>
  <w:style w:type="character" w:customStyle="1" w:styleId="Char3">
    <w:name w:val="Σώμα κειμένου Char"/>
    <w:basedOn w:val="a0"/>
    <w:link w:val="aa"/>
    <w:rsid w:val="0016768A"/>
    <w:rPr>
      <w:rFonts w:ascii="Verdana" w:eastAsia="Times New Roman" w:hAnsi="Verdana" w:cs="Times New Roman"/>
      <w:kern w:val="0"/>
      <w:sz w:val="22"/>
      <w:lang w:val="x-none" w:eastAsia="x-none"/>
      <w14:ligatures w14:val="none"/>
    </w:rPr>
  </w:style>
  <w:style w:type="table" w:styleId="ab">
    <w:name w:val="Table Grid"/>
    <w:basedOn w:val="a1"/>
    <w:uiPriority w:val="39"/>
    <w:rsid w:val="001676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uiPriority w:val="99"/>
    <w:rsid w:val="0016768A"/>
    <w:rPr>
      <w:color w:val="0000FF"/>
      <w:u w:val="single"/>
    </w:rPr>
  </w:style>
  <w:style w:type="table" w:styleId="Web1">
    <w:name w:val="Table Web 1"/>
    <w:basedOn w:val="a1"/>
    <w:rsid w:val="001676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16768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l-GR"/>
      <w14:ligatures w14:val="none"/>
    </w:rPr>
  </w:style>
  <w:style w:type="paragraph" w:styleId="ac">
    <w:name w:val="header"/>
    <w:basedOn w:val="a"/>
    <w:link w:val="Char4"/>
    <w:uiPriority w:val="99"/>
    <w:rsid w:val="0016768A"/>
    <w:pPr>
      <w:tabs>
        <w:tab w:val="center" w:pos="4153"/>
        <w:tab w:val="right" w:pos="8306"/>
      </w:tabs>
    </w:pPr>
    <w:rPr>
      <w:rFonts w:ascii="Arial" w:hAnsi="Arial"/>
      <w:sz w:val="22"/>
      <w:lang w:eastAsia="el-GR"/>
    </w:rPr>
  </w:style>
  <w:style w:type="character" w:customStyle="1" w:styleId="Char4">
    <w:name w:val="Κεφαλίδα Char"/>
    <w:basedOn w:val="a0"/>
    <w:link w:val="ac"/>
    <w:uiPriority w:val="99"/>
    <w:rsid w:val="0016768A"/>
    <w:rPr>
      <w:rFonts w:ascii="Arial" w:eastAsia="Times New Roman" w:hAnsi="Arial" w:cs="Times New Roman"/>
      <w:kern w:val="0"/>
      <w:sz w:val="22"/>
      <w:lang w:eastAsia="el-GR"/>
      <w14:ligatures w14:val="none"/>
    </w:rPr>
  </w:style>
  <w:style w:type="paragraph" w:styleId="ad">
    <w:name w:val="footer"/>
    <w:basedOn w:val="a"/>
    <w:link w:val="Char5"/>
    <w:uiPriority w:val="99"/>
    <w:rsid w:val="0016768A"/>
    <w:pPr>
      <w:tabs>
        <w:tab w:val="center" w:pos="4153"/>
        <w:tab w:val="right" w:pos="8306"/>
      </w:tabs>
    </w:pPr>
    <w:rPr>
      <w:rFonts w:ascii="Arial" w:hAnsi="Arial"/>
      <w:sz w:val="22"/>
      <w:lang w:eastAsia="el-GR"/>
    </w:rPr>
  </w:style>
  <w:style w:type="character" w:customStyle="1" w:styleId="Char5">
    <w:name w:val="Υποσέλιδο Char"/>
    <w:basedOn w:val="a0"/>
    <w:link w:val="ad"/>
    <w:uiPriority w:val="99"/>
    <w:rsid w:val="0016768A"/>
    <w:rPr>
      <w:rFonts w:ascii="Arial" w:eastAsia="Times New Roman" w:hAnsi="Arial" w:cs="Times New Roman"/>
      <w:kern w:val="0"/>
      <w:sz w:val="22"/>
      <w:lang w:eastAsia="el-GR"/>
      <w14:ligatures w14:val="none"/>
    </w:rPr>
  </w:style>
  <w:style w:type="character" w:styleId="ae">
    <w:name w:val="page number"/>
    <w:basedOn w:val="a0"/>
    <w:rsid w:val="0016768A"/>
  </w:style>
  <w:style w:type="paragraph" w:styleId="20">
    <w:name w:val="Body Text 2"/>
    <w:basedOn w:val="a"/>
    <w:link w:val="2Char0"/>
    <w:rsid w:val="0016768A"/>
    <w:pPr>
      <w:jc w:val="both"/>
    </w:pPr>
    <w:rPr>
      <w:rFonts w:ascii="Verdana" w:hAnsi="Verdana"/>
      <w:sz w:val="20"/>
      <w:lang w:eastAsia="el-GR"/>
    </w:rPr>
  </w:style>
  <w:style w:type="character" w:customStyle="1" w:styleId="2Char0">
    <w:name w:val="Σώμα κείμενου 2 Char"/>
    <w:basedOn w:val="a0"/>
    <w:link w:val="20"/>
    <w:rsid w:val="0016768A"/>
    <w:rPr>
      <w:rFonts w:ascii="Verdana" w:eastAsia="Times New Roman" w:hAnsi="Verdana" w:cs="Times New Roman"/>
      <w:kern w:val="0"/>
      <w:sz w:val="20"/>
      <w:lang w:eastAsia="el-GR"/>
      <w14:ligatures w14:val="none"/>
    </w:rPr>
  </w:style>
  <w:style w:type="paragraph" w:styleId="af">
    <w:name w:val="Body Text Indent"/>
    <w:basedOn w:val="a"/>
    <w:link w:val="Char6"/>
    <w:rsid w:val="0016768A"/>
    <w:pPr>
      <w:ind w:left="397"/>
      <w:jc w:val="both"/>
      <w:outlineLvl w:val="0"/>
    </w:pPr>
    <w:rPr>
      <w:rFonts w:ascii="Verdana" w:hAnsi="Verdana"/>
      <w:sz w:val="20"/>
      <w:lang w:eastAsia="el-GR"/>
    </w:rPr>
  </w:style>
  <w:style w:type="character" w:customStyle="1" w:styleId="Char6">
    <w:name w:val="Σώμα κείμενου με εσοχή Char"/>
    <w:basedOn w:val="a0"/>
    <w:link w:val="af"/>
    <w:rsid w:val="0016768A"/>
    <w:rPr>
      <w:rFonts w:ascii="Verdana" w:eastAsia="Times New Roman" w:hAnsi="Verdana" w:cs="Times New Roman"/>
      <w:kern w:val="0"/>
      <w:sz w:val="20"/>
      <w:lang w:eastAsia="el-GR"/>
      <w14:ligatures w14:val="none"/>
    </w:rPr>
  </w:style>
  <w:style w:type="paragraph" w:customStyle="1" w:styleId="CharChar3CharCharCharCharCharChar">
    <w:name w:val=" Char Char3 Char Char Char Char Char Char"/>
    <w:basedOn w:val="a"/>
    <w:rsid w:val="0016768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CharChar1CharChar">
    <w:name w:val=" Char Char1 Char Char"/>
    <w:basedOn w:val="a"/>
    <w:rsid w:val="0016768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customStyle="1" w:styleId="atr-name">
    <w:name w:val="atr-name"/>
    <w:basedOn w:val="a0"/>
    <w:rsid w:val="0016768A"/>
  </w:style>
  <w:style w:type="character" w:customStyle="1" w:styleId="atr-value">
    <w:name w:val="atr-value"/>
    <w:basedOn w:val="a0"/>
    <w:rsid w:val="0016768A"/>
  </w:style>
  <w:style w:type="character" w:customStyle="1" w:styleId="caps">
    <w:name w:val="caps"/>
    <w:basedOn w:val="a0"/>
    <w:rsid w:val="0016768A"/>
  </w:style>
  <w:style w:type="character" w:styleId="af0">
    <w:name w:val="Strong"/>
    <w:uiPriority w:val="22"/>
    <w:qFormat/>
    <w:rsid w:val="0016768A"/>
    <w:rPr>
      <w:b/>
      <w:bCs/>
    </w:rPr>
  </w:style>
  <w:style w:type="paragraph" w:styleId="21">
    <w:name w:val="toc 2"/>
    <w:basedOn w:val="a"/>
    <w:next w:val="a"/>
    <w:autoRedefine/>
    <w:semiHidden/>
    <w:rsid w:val="0016768A"/>
    <w:pPr>
      <w:tabs>
        <w:tab w:val="right" w:leader="dot" w:pos="9530"/>
      </w:tabs>
      <w:spacing w:line="360" w:lineRule="auto"/>
      <w:ind w:left="240"/>
      <w:jc w:val="both"/>
    </w:pPr>
  </w:style>
  <w:style w:type="paragraph" w:styleId="11">
    <w:name w:val="toc 1"/>
    <w:basedOn w:val="a"/>
    <w:next w:val="a"/>
    <w:autoRedefine/>
    <w:semiHidden/>
    <w:rsid w:val="0016768A"/>
    <w:pPr>
      <w:tabs>
        <w:tab w:val="right" w:leader="dot" w:pos="9530"/>
      </w:tabs>
      <w:spacing w:line="360" w:lineRule="auto"/>
    </w:pPr>
    <w:rPr>
      <w:rFonts w:ascii="Verdana" w:hAnsi="Verdana"/>
      <w:b/>
      <w:noProof/>
      <w:sz w:val="20"/>
      <w:szCs w:val="20"/>
    </w:rPr>
  </w:style>
  <w:style w:type="paragraph" w:styleId="af1">
    <w:name w:val="Balloon Text"/>
    <w:basedOn w:val="a"/>
    <w:link w:val="Char7"/>
    <w:uiPriority w:val="99"/>
    <w:rsid w:val="0016768A"/>
    <w:rPr>
      <w:rFonts w:ascii="Segoe UI" w:hAnsi="Segoe UI"/>
      <w:sz w:val="18"/>
      <w:szCs w:val="18"/>
      <w:lang w:val="x-none"/>
    </w:rPr>
  </w:style>
  <w:style w:type="character" w:customStyle="1" w:styleId="Char7">
    <w:name w:val="Κείμενο πλαισίου Char"/>
    <w:basedOn w:val="a0"/>
    <w:link w:val="af1"/>
    <w:uiPriority w:val="99"/>
    <w:rsid w:val="0016768A"/>
    <w:rPr>
      <w:rFonts w:ascii="Segoe UI" w:eastAsia="Times New Roman" w:hAnsi="Segoe UI" w:cs="Times New Roman"/>
      <w:kern w:val="0"/>
      <w:sz w:val="18"/>
      <w:szCs w:val="18"/>
      <w:lang w:val="x-none"/>
      <w14:ligatures w14:val="none"/>
    </w:rPr>
  </w:style>
  <w:style w:type="numbering" w:customStyle="1" w:styleId="1">
    <w:name w:val="Στυλ1"/>
    <w:uiPriority w:val="99"/>
    <w:rsid w:val="0016768A"/>
    <w:pPr>
      <w:numPr>
        <w:numId w:val="12"/>
      </w:numPr>
    </w:pPr>
  </w:style>
  <w:style w:type="paragraph" w:styleId="af2">
    <w:name w:val="endnote text"/>
    <w:basedOn w:val="a"/>
    <w:link w:val="Char8"/>
    <w:uiPriority w:val="99"/>
    <w:rsid w:val="0016768A"/>
    <w:rPr>
      <w:sz w:val="20"/>
      <w:szCs w:val="20"/>
      <w:lang w:val="x-none"/>
    </w:rPr>
  </w:style>
  <w:style w:type="character" w:customStyle="1" w:styleId="Char8">
    <w:name w:val="Κείμενο σημείωσης τέλους Char"/>
    <w:basedOn w:val="a0"/>
    <w:link w:val="af2"/>
    <w:uiPriority w:val="99"/>
    <w:rsid w:val="0016768A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character" w:styleId="af3">
    <w:name w:val="endnote reference"/>
    <w:rsid w:val="0016768A"/>
    <w:rPr>
      <w:vertAlign w:val="superscript"/>
    </w:rPr>
  </w:style>
  <w:style w:type="paragraph" w:styleId="af4">
    <w:name w:val="footnote text"/>
    <w:basedOn w:val="a"/>
    <w:link w:val="Char9"/>
    <w:rsid w:val="0016768A"/>
    <w:rPr>
      <w:sz w:val="20"/>
      <w:szCs w:val="20"/>
      <w:lang w:val="x-none"/>
    </w:rPr>
  </w:style>
  <w:style w:type="character" w:customStyle="1" w:styleId="Char9">
    <w:name w:val="Κείμενο υποσημείωσης Char"/>
    <w:basedOn w:val="a0"/>
    <w:link w:val="af4"/>
    <w:rsid w:val="0016768A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character" w:styleId="af5">
    <w:name w:val="footnote reference"/>
    <w:uiPriority w:val="99"/>
    <w:rsid w:val="0016768A"/>
    <w:rPr>
      <w:vertAlign w:val="superscript"/>
    </w:rPr>
  </w:style>
  <w:style w:type="character" w:styleId="af6">
    <w:name w:val="Emphasis"/>
    <w:uiPriority w:val="20"/>
    <w:qFormat/>
    <w:rsid w:val="0016768A"/>
    <w:rPr>
      <w:i/>
      <w:iCs/>
    </w:rPr>
  </w:style>
  <w:style w:type="character" w:customStyle="1" w:styleId="WW8Num1z0">
    <w:name w:val="WW8Num1z0"/>
    <w:rsid w:val="0016768A"/>
  </w:style>
  <w:style w:type="character" w:customStyle="1" w:styleId="WW8Num1z1">
    <w:name w:val="WW8Num1z1"/>
    <w:rsid w:val="0016768A"/>
  </w:style>
  <w:style w:type="character" w:customStyle="1" w:styleId="WW8Num1z2">
    <w:name w:val="WW8Num1z2"/>
    <w:rsid w:val="0016768A"/>
  </w:style>
  <w:style w:type="character" w:customStyle="1" w:styleId="WW8Num1z3">
    <w:name w:val="WW8Num1z3"/>
    <w:rsid w:val="0016768A"/>
  </w:style>
  <w:style w:type="character" w:customStyle="1" w:styleId="WW8Num1z4">
    <w:name w:val="WW8Num1z4"/>
    <w:rsid w:val="0016768A"/>
  </w:style>
  <w:style w:type="character" w:customStyle="1" w:styleId="WW8Num1z5">
    <w:name w:val="WW8Num1z5"/>
    <w:rsid w:val="0016768A"/>
  </w:style>
  <w:style w:type="character" w:customStyle="1" w:styleId="WW8Num1z6">
    <w:name w:val="WW8Num1z6"/>
    <w:rsid w:val="0016768A"/>
  </w:style>
  <w:style w:type="character" w:customStyle="1" w:styleId="WW8Num1z7">
    <w:name w:val="WW8Num1z7"/>
    <w:rsid w:val="0016768A"/>
  </w:style>
  <w:style w:type="character" w:customStyle="1" w:styleId="WW8Num1z8">
    <w:name w:val="WW8Num1z8"/>
    <w:rsid w:val="0016768A"/>
  </w:style>
  <w:style w:type="character" w:customStyle="1" w:styleId="WW8Num2z0">
    <w:name w:val="WW8Num2z0"/>
    <w:rsid w:val="0016768A"/>
  </w:style>
  <w:style w:type="character" w:customStyle="1" w:styleId="WW8Num2z1">
    <w:name w:val="WW8Num2z1"/>
    <w:rsid w:val="0016768A"/>
  </w:style>
  <w:style w:type="character" w:customStyle="1" w:styleId="WW8Num2z2">
    <w:name w:val="WW8Num2z2"/>
    <w:rsid w:val="0016768A"/>
  </w:style>
  <w:style w:type="character" w:customStyle="1" w:styleId="WW8Num2z3">
    <w:name w:val="WW8Num2z3"/>
    <w:rsid w:val="0016768A"/>
  </w:style>
  <w:style w:type="character" w:customStyle="1" w:styleId="WW8Num2z4">
    <w:name w:val="WW8Num2z4"/>
    <w:rsid w:val="0016768A"/>
  </w:style>
  <w:style w:type="character" w:customStyle="1" w:styleId="WW8Num2z5">
    <w:name w:val="WW8Num2z5"/>
    <w:rsid w:val="0016768A"/>
  </w:style>
  <w:style w:type="character" w:customStyle="1" w:styleId="WW8Num2z6">
    <w:name w:val="WW8Num2z6"/>
    <w:rsid w:val="0016768A"/>
  </w:style>
  <w:style w:type="character" w:customStyle="1" w:styleId="WW8Num2z7">
    <w:name w:val="WW8Num2z7"/>
    <w:rsid w:val="0016768A"/>
  </w:style>
  <w:style w:type="character" w:customStyle="1" w:styleId="WW8Num2z8">
    <w:name w:val="WW8Num2z8"/>
    <w:rsid w:val="0016768A"/>
  </w:style>
  <w:style w:type="character" w:customStyle="1" w:styleId="WW8Num3z0">
    <w:name w:val="WW8Num3z0"/>
    <w:rsid w:val="0016768A"/>
  </w:style>
  <w:style w:type="character" w:customStyle="1" w:styleId="WW8Num4z0">
    <w:name w:val="WW8Num4z0"/>
    <w:rsid w:val="0016768A"/>
  </w:style>
  <w:style w:type="character" w:customStyle="1" w:styleId="WW8Num5z0">
    <w:name w:val="WW8Num5z0"/>
    <w:rsid w:val="0016768A"/>
    <w:rPr>
      <w:rFonts w:ascii="Times New Roman" w:hAnsi="Times New Roman" w:cs="Times New Roman"/>
      <w:sz w:val="22"/>
      <w:szCs w:val="24"/>
    </w:rPr>
  </w:style>
  <w:style w:type="character" w:customStyle="1" w:styleId="WW8Num5z1">
    <w:name w:val="WW8Num5z1"/>
    <w:rsid w:val="0016768A"/>
  </w:style>
  <w:style w:type="character" w:customStyle="1" w:styleId="WW8Num5z2">
    <w:name w:val="WW8Num5z2"/>
    <w:rsid w:val="0016768A"/>
  </w:style>
  <w:style w:type="character" w:customStyle="1" w:styleId="WW8Num5z3">
    <w:name w:val="WW8Num5z3"/>
    <w:rsid w:val="0016768A"/>
  </w:style>
  <w:style w:type="character" w:customStyle="1" w:styleId="WW8Num5z4">
    <w:name w:val="WW8Num5z4"/>
    <w:rsid w:val="0016768A"/>
  </w:style>
  <w:style w:type="character" w:customStyle="1" w:styleId="WW8Num5z5">
    <w:name w:val="WW8Num5z5"/>
    <w:rsid w:val="0016768A"/>
  </w:style>
  <w:style w:type="character" w:customStyle="1" w:styleId="WW8Num5z6">
    <w:name w:val="WW8Num5z6"/>
    <w:rsid w:val="0016768A"/>
  </w:style>
  <w:style w:type="character" w:customStyle="1" w:styleId="WW8Num5z7">
    <w:name w:val="WW8Num5z7"/>
    <w:rsid w:val="0016768A"/>
  </w:style>
  <w:style w:type="character" w:customStyle="1" w:styleId="WW8Num5z8">
    <w:name w:val="WW8Num5z8"/>
    <w:rsid w:val="0016768A"/>
  </w:style>
  <w:style w:type="character" w:customStyle="1" w:styleId="WW8Num6z0">
    <w:name w:val="WW8Num6z0"/>
    <w:rsid w:val="0016768A"/>
    <w:rPr>
      <w:rFonts w:ascii="Times New Roman" w:hAnsi="Times New Roman" w:cs="Times New Roman"/>
    </w:rPr>
  </w:style>
  <w:style w:type="character" w:customStyle="1" w:styleId="WW8Num6z1">
    <w:name w:val="WW8Num6z1"/>
    <w:rsid w:val="0016768A"/>
  </w:style>
  <w:style w:type="character" w:customStyle="1" w:styleId="WW8Num6z2">
    <w:name w:val="WW8Num6z2"/>
    <w:rsid w:val="0016768A"/>
  </w:style>
  <w:style w:type="character" w:customStyle="1" w:styleId="WW8Num6z3">
    <w:name w:val="WW8Num6z3"/>
    <w:rsid w:val="0016768A"/>
  </w:style>
  <w:style w:type="character" w:customStyle="1" w:styleId="WW8Num6z4">
    <w:name w:val="WW8Num6z4"/>
    <w:rsid w:val="0016768A"/>
  </w:style>
  <w:style w:type="character" w:customStyle="1" w:styleId="WW8Num6z5">
    <w:name w:val="WW8Num6z5"/>
    <w:rsid w:val="0016768A"/>
  </w:style>
  <w:style w:type="character" w:customStyle="1" w:styleId="WW8Num6z6">
    <w:name w:val="WW8Num6z6"/>
    <w:rsid w:val="0016768A"/>
  </w:style>
  <w:style w:type="character" w:customStyle="1" w:styleId="WW8Num6z7">
    <w:name w:val="WW8Num6z7"/>
    <w:rsid w:val="0016768A"/>
  </w:style>
  <w:style w:type="character" w:customStyle="1" w:styleId="WW8Num6z8">
    <w:name w:val="WW8Num6z8"/>
    <w:rsid w:val="0016768A"/>
  </w:style>
  <w:style w:type="character" w:customStyle="1" w:styleId="WW8Num7z0">
    <w:name w:val="WW8Num7z0"/>
    <w:rsid w:val="0016768A"/>
  </w:style>
  <w:style w:type="character" w:customStyle="1" w:styleId="WW8Num7z1">
    <w:name w:val="WW8Num7z1"/>
    <w:rsid w:val="0016768A"/>
  </w:style>
  <w:style w:type="character" w:customStyle="1" w:styleId="WW8Num7z2">
    <w:name w:val="WW8Num7z2"/>
    <w:rsid w:val="0016768A"/>
  </w:style>
  <w:style w:type="character" w:customStyle="1" w:styleId="WW8Num7z3">
    <w:name w:val="WW8Num7z3"/>
    <w:rsid w:val="0016768A"/>
  </w:style>
  <w:style w:type="character" w:customStyle="1" w:styleId="WW8Num7z4">
    <w:name w:val="WW8Num7z4"/>
    <w:rsid w:val="0016768A"/>
  </w:style>
  <w:style w:type="character" w:customStyle="1" w:styleId="WW8Num7z5">
    <w:name w:val="WW8Num7z5"/>
    <w:rsid w:val="0016768A"/>
  </w:style>
  <w:style w:type="character" w:customStyle="1" w:styleId="WW8Num7z6">
    <w:name w:val="WW8Num7z6"/>
    <w:rsid w:val="0016768A"/>
  </w:style>
  <w:style w:type="character" w:customStyle="1" w:styleId="WW8Num7z7">
    <w:name w:val="WW8Num7z7"/>
    <w:rsid w:val="0016768A"/>
  </w:style>
  <w:style w:type="character" w:customStyle="1" w:styleId="WW8Num7z8">
    <w:name w:val="WW8Num7z8"/>
    <w:rsid w:val="0016768A"/>
  </w:style>
  <w:style w:type="character" w:customStyle="1" w:styleId="WW8Num8z0">
    <w:name w:val="WW8Num8z0"/>
    <w:rsid w:val="0016768A"/>
    <w:rPr>
      <w:rFonts w:cs="Calibri"/>
      <w:b w:val="0"/>
      <w:bCs w:val="0"/>
      <w:i w:val="0"/>
      <w:iCs w:val="0"/>
      <w:color w:val="000000"/>
      <w:sz w:val="22"/>
      <w:szCs w:val="22"/>
    </w:rPr>
  </w:style>
  <w:style w:type="character" w:customStyle="1" w:styleId="WW8Num8z1">
    <w:name w:val="WW8Num8z1"/>
    <w:rsid w:val="0016768A"/>
  </w:style>
  <w:style w:type="character" w:customStyle="1" w:styleId="WW8Num8z2">
    <w:name w:val="WW8Num8z2"/>
    <w:rsid w:val="0016768A"/>
  </w:style>
  <w:style w:type="character" w:customStyle="1" w:styleId="WW8Num8z3">
    <w:name w:val="WW8Num8z3"/>
    <w:rsid w:val="0016768A"/>
  </w:style>
  <w:style w:type="character" w:customStyle="1" w:styleId="WW8Num8z4">
    <w:name w:val="WW8Num8z4"/>
    <w:rsid w:val="0016768A"/>
  </w:style>
  <w:style w:type="character" w:customStyle="1" w:styleId="WW8Num8z5">
    <w:name w:val="WW8Num8z5"/>
    <w:rsid w:val="0016768A"/>
  </w:style>
  <w:style w:type="character" w:customStyle="1" w:styleId="WW8Num8z6">
    <w:name w:val="WW8Num8z6"/>
    <w:rsid w:val="0016768A"/>
  </w:style>
  <w:style w:type="character" w:customStyle="1" w:styleId="WW8Num8z7">
    <w:name w:val="WW8Num8z7"/>
    <w:rsid w:val="0016768A"/>
  </w:style>
  <w:style w:type="character" w:customStyle="1" w:styleId="WW8Num8z8">
    <w:name w:val="WW8Num8z8"/>
    <w:rsid w:val="0016768A"/>
  </w:style>
  <w:style w:type="character" w:customStyle="1" w:styleId="WW8Num4z1">
    <w:name w:val="WW8Num4z1"/>
    <w:rsid w:val="0016768A"/>
  </w:style>
  <w:style w:type="character" w:customStyle="1" w:styleId="WW8Num4z2">
    <w:name w:val="WW8Num4z2"/>
    <w:rsid w:val="0016768A"/>
  </w:style>
  <w:style w:type="character" w:customStyle="1" w:styleId="WW8Num4z3">
    <w:name w:val="WW8Num4z3"/>
    <w:rsid w:val="0016768A"/>
  </w:style>
  <w:style w:type="character" w:customStyle="1" w:styleId="WW8Num4z4">
    <w:name w:val="WW8Num4z4"/>
    <w:rsid w:val="0016768A"/>
  </w:style>
  <w:style w:type="character" w:customStyle="1" w:styleId="WW8Num4z5">
    <w:name w:val="WW8Num4z5"/>
    <w:rsid w:val="0016768A"/>
  </w:style>
  <w:style w:type="character" w:customStyle="1" w:styleId="WW8Num4z6">
    <w:name w:val="WW8Num4z6"/>
    <w:rsid w:val="0016768A"/>
  </w:style>
  <w:style w:type="character" w:customStyle="1" w:styleId="WW8Num4z7">
    <w:name w:val="WW8Num4z7"/>
    <w:rsid w:val="0016768A"/>
  </w:style>
  <w:style w:type="character" w:customStyle="1" w:styleId="WW8Num4z8">
    <w:name w:val="WW8Num4z8"/>
    <w:rsid w:val="0016768A"/>
  </w:style>
  <w:style w:type="character" w:customStyle="1" w:styleId="WW8Num9z0">
    <w:name w:val="WW8Num9z0"/>
    <w:rsid w:val="0016768A"/>
  </w:style>
  <w:style w:type="character" w:customStyle="1" w:styleId="WW8Num9z1">
    <w:name w:val="WW8Num9z1"/>
    <w:rsid w:val="0016768A"/>
  </w:style>
  <w:style w:type="character" w:customStyle="1" w:styleId="WW8Num9z2">
    <w:name w:val="WW8Num9z2"/>
    <w:rsid w:val="0016768A"/>
  </w:style>
  <w:style w:type="character" w:customStyle="1" w:styleId="WW8Num9z3">
    <w:name w:val="WW8Num9z3"/>
    <w:rsid w:val="0016768A"/>
  </w:style>
  <w:style w:type="character" w:customStyle="1" w:styleId="WW8Num9z4">
    <w:name w:val="WW8Num9z4"/>
    <w:rsid w:val="0016768A"/>
  </w:style>
  <w:style w:type="character" w:customStyle="1" w:styleId="WW8Num9z5">
    <w:name w:val="WW8Num9z5"/>
    <w:rsid w:val="0016768A"/>
  </w:style>
  <w:style w:type="character" w:customStyle="1" w:styleId="WW8Num9z6">
    <w:name w:val="WW8Num9z6"/>
    <w:rsid w:val="0016768A"/>
  </w:style>
  <w:style w:type="character" w:customStyle="1" w:styleId="WW8Num9z7">
    <w:name w:val="WW8Num9z7"/>
    <w:rsid w:val="0016768A"/>
  </w:style>
  <w:style w:type="character" w:customStyle="1" w:styleId="WW8Num9z8">
    <w:name w:val="WW8Num9z8"/>
    <w:rsid w:val="0016768A"/>
  </w:style>
  <w:style w:type="character" w:customStyle="1" w:styleId="40">
    <w:name w:val="Προεπιλεγμένη γραμματοσειρά4"/>
    <w:rsid w:val="0016768A"/>
  </w:style>
  <w:style w:type="character" w:customStyle="1" w:styleId="WW8Num10z0">
    <w:name w:val="WW8Num10z0"/>
    <w:rsid w:val="0016768A"/>
  </w:style>
  <w:style w:type="character" w:customStyle="1" w:styleId="WW8Num10z1">
    <w:name w:val="WW8Num10z1"/>
    <w:rsid w:val="0016768A"/>
  </w:style>
  <w:style w:type="character" w:customStyle="1" w:styleId="WW8Num10z2">
    <w:name w:val="WW8Num10z2"/>
    <w:rsid w:val="0016768A"/>
  </w:style>
  <w:style w:type="character" w:customStyle="1" w:styleId="WW8Num10z3">
    <w:name w:val="WW8Num10z3"/>
    <w:rsid w:val="0016768A"/>
  </w:style>
  <w:style w:type="character" w:customStyle="1" w:styleId="WW8Num10z4">
    <w:name w:val="WW8Num10z4"/>
    <w:rsid w:val="0016768A"/>
  </w:style>
  <w:style w:type="character" w:customStyle="1" w:styleId="WW8Num10z5">
    <w:name w:val="WW8Num10z5"/>
    <w:rsid w:val="0016768A"/>
  </w:style>
  <w:style w:type="character" w:customStyle="1" w:styleId="WW8Num10z6">
    <w:name w:val="WW8Num10z6"/>
    <w:rsid w:val="0016768A"/>
  </w:style>
  <w:style w:type="character" w:customStyle="1" w:styleId="WW8Num10z7">
    <w:name w:val="WW8Num10z7"/>
    <w:rsid w:val="0016768A"/>
  </w:style>
  <w:style w:type="character" w:customStyle="1" w:styleId="WW8Num10z8">
    <w:name w:val="WW8Num10z8"/>
    <w:rsid w:val="0016768A"/>
  </w:style>
  <w:style w:type="character" w:customStyle="1" w:styleId="30">
    <w:name w:val="Προεπιλεγμένη γραμματοσειρά3"/>
    <w:rsid w:val="0016768A"/>
  </w:style>
  <w:style w:type="character" w:customStyle="1" w:styleId="WW8Num3z1">
    <w:name w:val="WW8Num3z1"/>
    <w:rsid w:val="0016768A"/>
  </w:style>
  <w:style w:type="character" w:customStyle="1" w:styleId="WW8Num3z2">
    <w:name w:val="WW8Num3z2"/>
    <w:rsid w:val="0016768A"/>
  </w:style>
  <w:style w:type="character" w:customStyle="1" w:styleId="WW8Num3z3">
    <w:name w:val="WW8Num3z3"/>
    <w:rsid w:val="0016768A"/>
  </w:style>
  <w:style w:type="character" w:customStyle="1" w:styleId="WW8Num3z4">
    <w:name w:val="WW8Num3z4"/>
    <w:rsid w:val="0016768A"/>
  </w:style>
  <w:style w:type="character" w:customStyle="1" w:styleId="WW8Num3z5">
    <w:name w:val="WW8Num3z5"/>
    <w:rsid w:val="0016768A"/>
  </w:style>
  <w:style w:type="character" w:customStyle="1" w:styleId="WW8Num3z6">
    <w:name w:val="WW8Num3z6"/>
    <w:rsid w:val="0016768A"/>
  </w:style>
  <w:style w:type="character" w:customStyle="1" w:styleId="WW8Num3z7">
    <w:name w:val="WW8Num3z7"/>
    <w:rsid w:val="0016768A"/>
  </w:style>
  <w:style w:type="character" w:customStyle="1" w:styleId="WW8Num3z8">
    <w:name w:val="WW8Num3z8"/>
    <w:rsid w:val="0016768A"/>
  </w:style>
  <w:style w:type="character" w:customStyle="1" w:styleId="WW8Num11z0">
    <w:name w:val="WW8Num11z0"/>
    <w:rsid w:val="0016768A"/>
  </w:style>
  <w:style w:type="character" w:customStyle="1" w:styleId="WW8Num11z1">
    <w:name w:val="WW8Num11z1"/>
    <w:rsid w:val="0016768A"/>
  </w:style>
  <w:style w:type="character" w:customStyle="1" w:styleId="WW8Num11z2">
    <w:name w:val="WW8Num11z2"/>
    <w:rsid w:val="0016768A"/>
  </w:style>
  <w:style w:type="character" w:customStyle="1" w:styleId="WW8Num11z3">
    <w:name w:val="WW8Num11z3"/>
    <w:rsid w:val="0016768A"/>
  </w:style>
  <w:style w:type="character" w:customStyle="1" w:styleId="WW8Num11z4">
    <w:name w:val="WW8Num11z4"/>
    <w:rsid w:val="0016768A"/>
  </w:style>
  <w:style w:type="character" w:customStyle="1" w:styleId="WW8Num11z5">
    <w:name w:val="WW8Num11z5"/>
    <w:rsid w:val="0016768A"/>
  </w:style>
  <w:style w:type="character" w:customStyle="1" w:styleId="WW8Num11z6">
    <w:name w:val="WW8Num11z6"/>
    <w:rsid w:val="0016768A"/>
  </w:style>
  <w:style w:type="character" w:customStyle="1" w:styleId="WW8Num11z7">
    <w:name w:val="WW8Num11z7"/>
    <w:rsid w:val="0016768A"/>
  </w:style>
  <w:style w:type="character" w:customStyle="1" w:styleId="WW8Num11z8">
    <w:name w:val="WW8Num11z8"/>
    <w:rsid w:val="0016768A"/>
  </w:style>
  <w:style w:type="character" w:customStyle="1" w:styleId="WW8Num12z0">
    <w:name w:val="WW8Num12z0"/>
    <w:rsid w:val="0016768A"/>
  </w:style>
  <w:style w:type="character" w:customStyle="1" w:styleId="WW8Num12z1">
    <w:name w:val="WW8Num12z1"/>
    <w:rsid w:val="0016768A"/>
  </w:style>
  <w:style w:type="character" w:customStyle="1" w:styleId="WW8Num12z2">
    <w:name w:val="WW8Num12z2"/>
    <w:rsid w:val="0016768A"/>
  </w:style>
  <w:style w:type="character" w:customStyle="1" w:styleId="WW8Num12z3">
    <w:name w:val="WW8Num12z3"/>
    <w:rsid w:val="0016768A"/>
  </w:style>
  <w:style w:type="character" w:customStyle="1" w:styleId="WW8Num12z4">
    <w:name w:val="WW8Num12z4"/>
    <w:rsid w:val="0016768A"/>
  </w:style>
  <w:style w:type="character" w:customStyle="1" w:styleId="WW8Num12z5">
    <w:name w:val="WW8Num12z5"/>
    <w:rsid w:val="0016768A"/>
  </w:style>
  <w:style w:type="character" w:customStyle="1" w:styleId="WW8Num12z6">
    <w:name w:val="WW8Num12z6"/>
    <w:rsid w:val="0016768A"/>
  </w:style>
  <w:style w:type="character" w:customStyle="1" w:styleId="WW8Num12z7">
    <w:name w:val="WW8Num12z7"/>
    <w:rsid w:val="0016768A"/>
  </w:style>
  <w:style w:type="character" w:customStyle="1" w:styleId="WW8Num12z8">
    <w:name w:val="WW8Num12z8"/>
    <w:rsid w:val="0016768A"/>
  </w:style>
  <w:style w:type="character" w:customStyle="1" w:styleId="22">
    <w:name w:val="Προεπιλεγμένη γραμματοσειρά2"/>
    <w:rsid w:val="0016768A"/>
  </w:style>
  <w:style w:type="character" w:customStyle="1" w:styleId="12">
    <w:name w:val="Προεπιλεγμένη γραμματοσειρά1"/>
    <w:rsid w:val="0016768A"/>
  </w:style>
  <w:style w:type="character" w:customStyle="1" w:styleId="DefaultParagraphFont1">
    <w:name w:val="Default Paragraph Font1"/>
    <w:rsid w:val="0016768A"/>
  </w:style>
  <w:style w:type="character" w:customStyle="1" w:styleId="Char10">
    <w:name w:val="Κεφαλίδα Char1"/>
    <w:rsid w:val="0016768A"/>
    <w:rPr>
      <w:rFonts w:ascii="Calibri" w:eastAsia="Calibri" w:hAnsi="Calibri" w:cs="Times New Roman"/>
    </w:rPr>
  </w:style>
  <w:style w:type="character" w:customStyle="1" w:styleId="ListLabel1">
    <w:name w:val="ListLabel 1"/>
    <w:rsid w:val="0016768A"/>
    <w:rPr>
      <w:rFonts w:cs="Courier New"/>
    </w:rPr>
  </w:style>
  <w:style w:type="character" w:customStyle="1" w:styleId="af7">
    <w:name w:val="Χαρακτήρες αρίθμησης"/>
    <w:rsid w:val="0016768A"/>
  </w:style>
  <w:style w:type="character" w:customStyle="1" w:styleId="af8">
    <w:name w:val="Χαρακτήρες υποσημείωσης"/>
    <w:rsid w:val="0016768A"/>
  </w:style>
  <w:style w:type="character" w:customStyle="1" w:styleId="af9">
    <w:name w:val="Κουκκίδες"/>
    <w:rsid w:val="0016768A"/>
    <w:rPr>
      <w:rFonts w:ascii="OpenSymbol" w:eastAsia="OpenSymbol" w:hAnsi="OpenSymbol" w:cs="OpenSymbol"/>
    </w:rPr>
  </w:style>
  <w:style w:type="character" w:customStyle="1" w:styleId="WW8Num20z0">
    <w:name w:val="WW8Num20z0"/>
    <w:rsid w:val="0016768A"/>
    <w:rPr>
      <w:rFonts w:ascii="Times New Roman" w:hAnsi="Times New Roman" w:cs="Times New Roman"/>
      <w:sz w:val="22"/>
      <w:szCs w:val="24"/>
    </w:rPr>
  </w:style>
  <w:style w:type="character" w:customStyle="1" w:styleId="WW8Num20z1">
    <w:name w:val="WW8Num20z1"/>
    <w:rsid w:val="0016768A"/>
  </w:style>
  <w:style w:type="character" w:customStyle="1" w:styleId="WW8Num20z2">
    <w:name w:val="WW8Num20z2"/>
    <w:rsid w:val="0016768A"/>
  </w:style>
  <w:style w:type="character" w:customStyle="1" w:styleId="WW8Num20z3">
    <w:name w:val="WW8Num20z3"/>
    <w:rsid w:val="0016768A"/>
  </w:style>
  <w:style w:type="character" w:customStyle="1" w:styleId="WW8Num20z4">
    <w:name w:val="WW8Num20z4"/>
    <w:rsid w:val="0016768A"/>
  </w:style>
  <w:style w:type="character" w:customStyle="1" w:styleId="WW8Num20z5">
    <w:name w:val="WW8Num20z5"/>
    <w:rsid w:val="0016768A"/>
  </w:style>
  <w:style w:type="character" w:customStyle="1" w:styleId="WW8Num20z6">
    <w:name w:val="WW8Num20z6"/>
    <w:rsid w:val="0016768A"/>
  </w:style>
  <w:style w:type="character" w:customStyle="1" w:styleId="WW8Num20z7">
    <w:name w:val="WW8Num20z7"/>
    <w:rsid w:val="0016768A"/>
  </w:style>
  <w:style w:type="character" w:customStyle="1" w:styleId="WW8Num20z8">
    <w:name w:val="WW8Num20z8"/>
    <w:rsid w:val="0016768A"/>
  </w:style>
  <w:style w:type="character" w:customStyle="1" w:styleId="WW8Num21z0">
    <w:name w:val="WW8Num21z0"/>
    <w:rsid w:val="0016768A"/>
    <w:rPr>
      <w:rFonts w:ascii="Times New Roman" w:hAnsi="Times New Roman" w:cs="Times New Roman"/>
    </w:rPr>
  </w:style>
  <w:style w:type="character" w:customStyle="1" w:styleId="WW8Num21z1">
    <w:name w:val="WW8Num21z1"/>
    <w:rsid w:val="0016768A"/>
  </w:style>
  <w:style w:type="character" w:customStyle="1" w:styleId="WW8Num21z2">
    <w:name w:val="WW8Num21z2"/>
    <w:rsid w:val="0016768A"/>
  </w:style>
  <w:style w:type="character" w:customStyle="1" w:styleId="WW8Num21z3">
    <w:name w:val="WW8Num21z3"/>
    <w:rsid w:val="0016768A"/>
  </w:style>
  <w:style w:type="character" w:customStyle="1" w:styleId="WW8Num21z4">
    <w:name w:val="WW8Num21z4"/>
    <w:rsid w:val="0016768A"/>
  </w:style>
  <w:style w:type="character" w:customStyle="1" w:styleId="WW8Num21z5">
    <w:name w:val="WW8Num21z5"/>
    <w:rsid w:val="0016768A"/>
  </w:style>
  <w:style w:type="character" w:customStyle="1" w:styleId="WW8Num21z6">
    <w:name w:val="WW8Num21z6"/>
    <w:rsid w:val="0016768A"/>
  </w:style>
  <w:style w:type="character" w:customStyle="1" w:styleId="WW8Num21z7">
    <w:name w:val="WW8Num21z7"/>
    <w:rsid w:val="0016768A"/>
  </w:style>
  <w:style w:type="character" w:customStyle="1" w:styleId="WW8Num21z8">
    <w:name w:val="WW8Num21z8"/>
    <w:rsid w:val="0016768A"/>
  </w:style>
  <w:style w:type="character" w:customStyle="1" w:styleId="WW8Num23z0">
    <w:name w:val="WW8Num23z0"/>
    <w:rsid w:val="0016768A"/>
  </w:style>
  <w:style w:type="character" w:customStyle="1" w:styleId="WW8Num23z1">
    <w:name w:val="WW8Num23z1"/>
    <w:rsid w:val="0016768A"/>
  </w:style>
  <w:style w:type="character" w:customStyle="1" w:styleId="WW8Num23z2">
    <w:name w:val="WW8Num23z2"/>
    <w:rsid w:val="0016768A"/>
  </w:style>
  <w:style w:type="character" w:customStyle="1" w:styleId="WW8Num23z3">
    <w:name w:val="WW8Num23z3"/>
    <w:rsid w:val="0016768A"/>
  </w:style>
  <w:style w:type="character" w:customStyle="1" w:styleId="WW8Num23z4">
    <w:name w:val="WW8Num23z4"/>
    <w:rsid w:val="0016768A"/>
  </w:style>
  <w:style w:type="character" w:customStyle="1" w:styleId="WW8Num23z5">
    <w:name w:val="WW8Num23z5"/>
    <w:rsid w:val="0016768A"/>
  </w:style>
  <w:style w:type="character" w:customStyle="1" w:styleId="WW8Num23z6">
    <w:name w:val="WW8Num23z6"/>
    <w:rsid w:val="0016768A"/>
  </w:style>
  <w:style w:type="character" w:customStyle="1" w:styleId="WW8Num23z7">
    <w:name w:val="WW8Num23z7"/>
    <w:rsid w:val="0016768A"/>
  </w:style>
  <w:style w:type="character" w:customStyle="1" w:styleId="WW8Num23z8">
    <w:name w:val="WW8Num23z8"/>
    <w:rsid w:val="0016768A"/>
  </w:style>
  <w:style w:type="character" w:customStyle="1" w:styleId="afa">
    <w:name w:val="Σύμβολο υποσημείωσης"/>
    <w:rsid w:val="0016768A"/>
    <w:rPr>
      <w:vertAlign w:val="superscript"/>
    </w:rPr>
  </w:style>
  <w:style w:type="character" w:customStyle="1" w:styleId="DeltaViewInsertion">
    <w:name w:val="DeltaView Insertion"/>
    <w:rsid w:val="0016768A"/>
    <w:rPr>
      <w:b/>
      <w:i/>
      <w:spacing w:val="0"/>
      <w:lang w:val="el-GR"/>
    </w:rPr>
  </w:style>
  <w:style w:type="character" w:customStyle="1" w:styleId="NormalBoldChar">
    <w:name w:val="NormalBold Char"/>
    <w:rsid w:val="0016768A"/>
    <w:rPr>
      <w:rFonts w:ascii="Times New Roman" w:eastAsia="Times New Roman" w:hAnsi="Times New Roman" w:cs="Times New Roman"/>
      <w:b/>
      <w:sz w:val="24"/>
      <w:lang w:val="el-GR"/>
    </w:rPr>
  </w:style>
  <w:style w:type="character" w:customStyle="1" w:styleId="afb">
    <w:name w:val="Χαρακτήρες σημείωσης τέλους"/>
    <w:rsid w:val="0016768A"/>
    <w:rPr>
      <w:vertAlign w:val="superscript"/>
    </w:rPr>
  </w:style>
  <w:style w:type="character" w:customStyle="1" w:styleId="WW-">
    <w:name w:val="WW-Χαρακτήρες σημείωσης τέλους"/>
    <w:rsid w:val="0016768A"/>
  </w:style>
  <w:style w:type="paragraph" w:customStyle="1" w:styleId="afc">
    <w:name w:val="Επικεφαλίδα"/>
    <w:basedOn w:val="a"/>
    <w:next w:val="aa"/>
    <w:rsid w:val="0016768A"/>
    <w:pPr>
      <w:keepNext/>
      <w:suppressAutoHyphens/>
      <w:spacing w:before="240" w:after="120" w:line="276" w:lineRule="auto"/>
      <w:ind w:firstLine="397"/>
      <w:jc w:val="both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d">
    <w:name w:val="List"/>
    <w:basedOn w:val="aa"/>
    <w:rsid w:val="0016768A"/>
    <w:pPr>
      <w:suppressAutoHyphens/>
      <w:spacing w:after="120" w:line="276" w:lineRule="auto"/>
      <w:ind w:firstLine="397"/>
    </w:pPr>
    <w:rPr>
      <w:rFonts w:ascii="Calibri" w:hAnsi="Calibri" w:cs="Mangal"/>
      <w:kern w:val="1"/>
      <w:szCs w:val="22"/>
      <w:lang w:eastAsia="zh-CN"/>
    </w:rPr>
  </w:style>
  <w:style w:type="paragraph" w:styleId="afe">
    <w:name w:val="caption"/>
    <w:basedOn w:val="a"/>
    <w:qFormat/>
    <w:rsid w:val="0016768A"/>
    <w:pPr>
      <w:suppressLineNumbers/>
      <w:suppressAutoHyphens/>
      <w:spacing w:before="120" w:after="120" w:line="276" w:lineRule="auto"/>
      <w:ind w:firstLine="397"/>
      <w:jc w:val="both"/>
    </w:pPr>
    <w:rPr>
      <w:rFonts w:ascii="Calibri" w:hAnsi="Calibri" w:cs="Mangal"/>
      <w:i/>
      <w:iCs/>
      <w:kern w:val="1"/>
      <w:lang w:eastAsia="zh-CN"/>
    </w:rPr>
  </w:style>
  <w:style w:type="paragraph" w:customStyle="1" w:styleId="aff">
    <w:name w:val="Ευρετήριο"/>
    <w:basedOn w:val="a"/>
    <w:rsid w:val="0016768A"/>
    <w:pPr>
      <w:suppressLineNumbers/>
      <w:suppressAutoHyphens/>
      <w:spacing w:after="200" w:line="276" w:lineRule="auto"/>
      <w:ind w:firstLine="397"/>
      <w:jc w:val="both"/>
    </w:pPr>
    <w:rPr>
      <w:rFonts w:ascii="Calibri" w:hAnsi="Calibri" w:cs="Mangal"/>
      <w:kern w:val="1"/>
      <w:sz w:val="22"/>
      <w:szCs w:val="22"/>
      <w:lang w:eastAsia="zh-CN"/>
    </w:rPr>
  </w:style>
  <w:style w:type="paragraph" w:customStyle="1" w:styleId="41">
    <w:name w:val="Λεζάντα4"/>
    <w:basedOn w:val="a"/>
    <w:rsid w:val="0016768A"/>
    <w:pPr>
      <w:suppressLineNumbers/>
      <w:suppressAutoHyphens/>
      <w:spacing w:before="120" w:after="120" w:line="276" w:lineRule="auto"/>
      <w:ind w:firstLine="397"/>
      <w:jc w:val="both"/>
    </w:pPr>
    <w:rPr>
      <w:rFonts w:ascii="Calibri" w:hAnsi="Calibri" w:cs="Mangal"/>
      <w:i/>
      <w:iCs/>
      <w:kern w:val="1"/>
      <w:lang w:eastAsia="zh-CN"/>
    </w:rPr>
  </w:style>
  <w:style w:type="paragraph" w:customStyle="1" w:styleId="31">
    <w:name w:val="Λεζάντα3"/>
    <w:basedOn w:val="a"/>
    <w:rsid w:val="0016768A"/>
    <w:pPr>
      <w:suppressLineNumbers/>
      <w:suppressAutoHyphens/>
      <w:spacing w:before="120" w:after="120" w:line="276" w:lineRule="auto"/>
      <w:ind w:firstLine="397"/>
      <w:jc w:val="both"/>
    </w:pPr>
    <w:rPr>
      <w:rFonts w:ascii="Calibri" w:hAnsi="Calibri" w:cs="Mangal"/>
      <w:i/>
      <w:iCs/>
      <w:kern w:val="1"/>
      <w:lang w:eastAsia="zh-CN"/>
    </w:rPr>
  </w:style>
  <w:style w:type="paragraph" w:customStyle="1" w:styleId="23">
    <w:name w:val="Λεζάντα2"/>
    <w:basedOn w:val="a"/>
    <w:rsid w:val="0016768A"/>
    <w:pPr>
      <w:suppressLineNumbers/>
      <w:suppressAutoHyphens/>
      <w:spacing w:before="120" w:after="120" w:line="276" w:lineRule="auto"/>
      <w:ind w:firstLine="397"/>
      <w:jc w:val="both"/>
    </w:pPr>
    <w:rPr>
      <w:rFonts w:ascii="Calibri" w:hAnsi="Calibri" w:cs="Mangal"/>
      <w:i/>
      <w:iCs/>
      <w:kern w:val="1"/>
      <w:lang w:eastAsia="zh-CN"/>
    </w:rPr>
  </w:style>
  <w:style w:type="paragraph" w:customStyle="1" w:styleId="13">
    <w:name w:val="Λεζάντα1"/>
    <w:basedOn w:val="a"/>
    <w:rsid w:val="0016768A"/>
    <w:pPr>
      <w:suppressLineNumbers/>
      <w:suppressAutoHyphens/>
      <w:spacing w:before="120" w:after="120" w:line="276" w:lineRule="auto"/>
      <w:ind w:firstLine="397"/>
      <w:jc w:val="both"/>
    </w:pPr>
    <w:rPr>
      <w:rFonts w:ascii="Calibri" w:hAnsi="Calibri" w:cs="Mangal"/>
      <w:i/>
      <w:iCs/>
      <w:kern w:val="1"/>
      <w:lang w:eastAsia="zh-CN"/>
    </w:rPr>
  </w:style>
  <w:style w:type="paragraph" w:customStyle="1" w:styleId="BlockText1">
    <w:name w:val="Block Text1"/>
    <w:basedOn w:val="a"/>
    <w:rsid w:val="0016768A"/>
    <w:pPr>
      <w:suppressAutoHyphens/>
      <w:spacing w:line="100" w:lineRule="atLeast"/>
      <w:ind w:left="-568" w:right="-355" w:firstLine="284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NoSpacing1">
    <w:name w:val="No Spacing1"/>
    <w:rsid w:val="0016768A"/>
    <w:pPr>
      <w:suppressAutoHyphens/>
      <w:spacing w:after="0" w:line="240" w:lineRule="auto"/>
    </w:pPr>
    <w:rPr>
      <w:rFonts w:ascii="Calibri" w:eastAsia="Arial" w:hAnsi="Calibri" w:cs="Calibri"/>
      <w:kern w:val="1"/>
      <w:sz w:val="22"/>
      <w:szCs w:val="22"/>
      <w:lang w:eastAsia="zh-CN"/>
      <w14:ligatures w14:val="none"/>
    </w:rPr>
  </w:style>
  <w:style w:type="paragraph" w:customStyle="1" w:styleId="GRHelvA">
    <w:name w:val="GR Helv Aπλό"/>
    <w:basedOn w:val="a"/>
    <w:rsid w:val="0016768A"/>
    <w:pPr>
      <w:suppressAutoHyphens/>
      <w:spacing w:line="100" w:lineRule="atLeast"/>
      <w:ind w:firstLine="284"/>
      <w:jc w:val="both"/>
    </w:pPr>
    <w:rPr>
      <w:rFonts w:ascii="√Ò·ÏÏ·ÙÔÛÂÈÒ‹200" w:hAnsi="√Ò·ÏÏ·ÙÔÛÂÈÒ‹200" w:cs="√Ò·ÏÏ·ÙÔÛÂÈÒ‹200"/>
      <w:kern w:val="1"/>
      <w:szCs w:val="20"/>
      <w:lang w:eastAsia="zh-CN"/>
    </w:rPr>
  </w:style>
  <w:style w:type="paragraph" w:customStyle="1" w:styleId="BalloonText1">
    <w:name w:val="Balloon Text1"/>
    <w:basedOn w:val="a"/>
    <w:rsid w:val="0016768A"/>
    <w:pPr>
      <w:suppressAutoHyphens/>
      <w:spacing w:line="100" w:lineRule="atLeast"/>
      <w:ind w:firstLine="397"/>
      <w:jc w:val="both"/>
    </w:pPr>
    <w:rPr>
      <w:rFonts w:ascii="Tahoma" w:hAnsi="Tahoma" w:cs="Tahoma"/>
      <w:kern w:val="1"/>
      <w:sz w:val="16"/>
      <w:szCs w:val="16"/>
      <w:lang w:eastAsia="zh-CN"/>
    </w:rPr>
  </w:style>
  <w:style w:type="paragraph" w:customStyle="1" w:styleId="ListParagraph1">
    <w:name w:val="List Paragraph1"/>
    <w:basedOn w:val="a"/>
    <w:rsid w:val="0016768A"/>
    <w:pPr>
      <w:suppressAutoHyphens/>
      <w:spacing w:line="276" w:lineRule="auto"/>
      <w:ind w:left="720"/>
    </w:pPr>
    <w:rPr>
      <w:rFonts w:ascii="Calibri" w:eastAsia="Calibri" w:hAnsi="Calibri" w:cs="Calibri"/>
      <w:kern w:val="1"/>
      <w:sz w:val="22"/>
      <w:szCs w:val="22"/>
      <w:lang w:eastAsia="zh-CN"/>
    </w:rPr>
  </w:style>
  <w:style w:type="paragraph" w:customStyle="1" w:styleId="NormalWeb1">
    <w:name w:val="Normal (Web)1"/>
    <w:basedOn w:val="a"/>
    <w:rsid w:val="0016768A"/>
    <w:pPr>
      <w:suppressAutoHyphens/>
      <w:spacing w:before="28" w:after="28" w:line="100" w:lineRule="atLeast"/>
    </w:pPr>
    <w:rPr>
      <w:kern w:val="1"/>
      <w:lang w:eastAsia="zh-CN"/>
    </w:rPr>
  </w:style>
  <w:style w:type="paragraph" w:customStyle="1" w:styleId="aff0">
    <w:name w:val="Περιεχόμενα πίνακα"/>
    <w:basedOn w:val="a"/>
    <w:rsid w:val="0016768A"/>
    <w:pPr>
      <w:suppressLineNumbers/>
      <w:suppressAutoHyphens/>
      <w:spacing w:after="200" w:line="276" w:lineRule="auto"/>
      <w:ind w:firstLine="39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aff1">
    <w:name w:val="Επικεφαλίδα πίνακα"/>
    <w:basedOn w:val="aff0"/>
    <w:rsid w:val="0016768A"/>
    <w:pPr>
      <w:jc w:val="center"/>
    </w:pPr>
    <w:rPr>
      <w:b/>
      <w:bCs/>
    </w:rPr>
  </w:style>
  <w:style w:type="paragraph" w:customStyle="1" w:styleId="14">
    <w:name w:val="Βασικό1"/>
    <w:rsid w:val="0016768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0"/>
      <w:lang w:eastAsia="zh-CN" w:bidi="hi-IN"/>
      <w14:ligatures w14:val="none"/>
    </w:rPr>
  </w:style>
  <w:style w:type="paragraph" w:customStyle="1" w:styleId="aff2">
    <w:name w:val="Παραθέσεις"/>
    <w:basedOn w:val="a"/>
    <w:rsid w:val="0016768A"/>
    <w:pPr>
      <w:suppressAutoHyphens/>
      <w:spacing w:after="200" w:line="276" w:lineRule="auto"/>
      <w:ind w:firstLine="39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aff3">
    <w:name w:val="Προμορφοποιημένο κείμενο"/>
    <w:basedOn w:val="a"/>
    <w:rsid w:val="0016768A"/>
    <w:pPr>
      <w:suppressAutoHyphens/>
      <w:spacing w:after="200" w:line="276" w:lineRule="auto"/>
      <w:ind w:firstLine="39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aff4">
    <w:name w:val="Οριζόντια γραμμή"/>
    <w:basedOn w:val="a"/>
    <w:next w:val="aa"/>
    <w:rsid w:val="0016768A"/>
    <w:pPr>
      <w:suppressAutoHyphens/>
      <w:spacing w:after="200" w:line="276" w:lineRule="auto"/>
      <w:ind w:firstLine="39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Pagedecouverture">
    <w:name w:val="Page de couverture"/>
    <w:basedOn w:val="a"/>
    <w:next w:val="a"/>
    <w:rsid w:val="0016768A"/>
    <w:pPr>
      <w:suppressAutoHyphens/>
      <w:spacing w:line="276" w:lineRule="auto"/>
      <w:ind w:firstLine="39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PartTitle">
    <w:name w:val="PartTitle"/>
    <w:basedOn w:val="a"/>
    <w:next w:val="ChapterTitle"/>
    <w:rsid w:val="0016768A"/>
    <w:pPr>
      <w:keepNext/>
      <w:pageBreakBefore/>
      <w:suppressAutoHyphens/>
      <w:spacing w:before="120" w:after="360" w:line="276" w:lineRule="auto"/>
      <w:ind w:firstLine="397"/>
      <w:jc w:val="center"/>
    </w:pPr>
    <w:rPr>
      <w:rFonts w:ascii="Calibri" w:hAnsi="Calibri" w:cs="Calibri"/>
      <w:b/>
      <w:kern w:val="1"/>
      <w:sz w:val="36"/>
      <w:szCs w:val="22"/>
      <w:lang w:eastAsia="zh-CN"/>
    </w:rPr>
  </w:style>
  <w:style w:type="paragraph" w:customStyle="1" w:styleId="ChapterTitle">
    <w:name w:val="ChapterTitle"/>
    <w:basedOn w:val="a"/>
    <w:next w:val="a"/>
    <w:rsid w:val="0016768A"/>
    <w:pPr>
      <w:keepNext/>
      <w:suppressAutoHyphens/>
      <w:spacing w:before="120" w:after="360" w:line="276" w:lineRule="auto"/>
      <w:jc w:val="center"/>
    </w:pPr>
    <w:rPr>
      <w:rFonts w:ascii="Calibri" w:hAnsi="Calibri" w:cs="Calibri"/>
      <w:b/>
      <w:kern w:val="1"/>
      <w:sz w:val="22"/>
      <w:szCs w:val="22"/>
      <w:lang w:eastAsia="zh-CN"/>
    </w:rPr>
  </w:style>
  <w:style w:type="paragraph" w:customStyle="1" w:styleId="Titrearticle">
    <w:name w:val="Titre article"/>
    <w:basedOn w:val="a"/>
    <w:next w:val="a"/>
    <w:rsid w:val="0016768A"/>
    <w:pPr>
      <w:keepNext/>
      <w:suppressAutoHyphens/>
      <w:spacing w:before="360" w:after="120" w:line="276" w:lineRule="auto"/>
      <w:ind w:firstLine="397"/>
      <w:jc w:val="center"/>
    </w:pPr>
    <w:rPr>
      <w:rFonts w:ascii="Calibri" w:hAnsi="Calibri" w:cs="Calibri"/>
      <w:i/>
      <w:kern w:val="1"/>
      <w:sz w:val="22"/>
      <w:szCs w:val="22"/>
      <w:lang w:eastAsia="zh-CN"/>
    </w:rPr>
  </w:style>
  <w:style w:type="paragraph" w:customStyle="1" w:styleId="Point0">
    <w:name w:val="Point 0"/>
    <w:basedOn w:val="a"/>
    <w:rsid w:val="0016768A"/>
    <w:pPr>
      <w:suppressAutoHyphens/>
      <w:spacing w:after="200" w:line="276" w:lineRule="auto"/>
      <w:ind w:left="850" w:hanging="850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Tiret0">
    <w:name w:val="Tiret 0"/>
    <w:basedOn w:val="Point0"/>
    <w:rsid w:val="0016768A"/>
    <w:pPr>
      <w:numPr>
        <w:numId w:val="4"/>
      </w:numPr>
    </w:pPr>
  </w:style>
  <w:style w:type="paragraph" w:customStyle="1" w:styleId="Point1">
    <w:name w:val="Point 1"/>
    <w:basedOn w:val="a"/>
    <w:rsid w:val="0016768A"/>
    <w:pPr>
      <w:suppressAutoHyphens/>
      <w:spacing w:after="200" w:line="276" w:lineRule="auto"/>
      <w:ind w:left="1417" w:hanging="56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Tiret1">
    <w:name w:val="Tiret 1"/>
    <w:basedOn w:val="Point1"/>
    <w:rsid w:val="0016768A"/>
    <w:pPr>
      <w:numPr>
        <w:numId w:val="5"/>
      </w:numPr>
    </w:pPr>
  </w:style>
  <w:style w:type="paragraph" w:customStyle="1" w:styleId="SectionTitle">
    <w:name w:val="SectionTitle"/>
    <w:basedOn w:val="a"/>
    <w:next w:val="10"/>
    <w:rsid w:val="0016768A"/>
    <w:pPr>
      <w:keepNext/>
      <w:suppressAutoHyphens/>
      <w:spacing w:before="120" w:after="360" w:line="276" w:lineRule="auto"/>
      <w:ind w:firstLine="397"/>
      <w:jc w:val="center"/>
    </w:pPr>
    <w:rPr>
      <w:rFonts w:ascii="Calibri" w:hAnsi="Calibri" w:cs="Calibri"/>
      <w:b/>
      <w:smallCaps/>
      <w:kern w:val="1"/>
      <w:sz w:val="28"/>
      <w:szCs w:val="22"/>
      <w:lang w:eastAsia="zh-CN"/>
    </w:rPr>
  </w:style>
  <w:style w:type="paragraph" w:customStyle="1" w:styleId="Text1">
    <w:name w:val="Text 1"/>
    <w:basedOn w:val="a"/>
    <w:rsid w:val="0016768A"/>
    <w:pPr>
      <w:suppressAutoHyphens/>
      <w:spacing w:after="200" w:line="276" w:lineRule="auto"/>
      <w:ind w:left="850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NumPar1">
    <w:name w:val="NumPar 1"/>
    <w:basedOn w:val="a"/>
    <w:next w:val="Text1"/>
    <w:rsid w:val="0016768A"/>
    <w:pPr>
      <w:numPr>
        <w:numId w:val="6"/>
      </w:numPr>
      <w:suppressAutoHyphens/>
      <w:spacing w:after="200" w:line="276" w:lineRule="auto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NormalLeft">
    <w:name w:val="Normal Left"/>
    <w:basedOn w:val="a"/>
    <w:rsid w:val="0016768A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2"/>
      <w:szCs w:val="22"/>
      <w:lang w:eastAsia="zh-CN"/>
    </w:rPr>
  </w:style>
  <w:style w:type="character" w:customStyle="1" w:styleId="apple-converted-space">
    <w:name w:val="apple-converted-space"/>
    <w:rsid w:val="0016768A"/>
  </w:style>
  <w:style w:type="paragraph" w:customStyle="1" w:styleId="western">
    <w:name w:val="western"/>
    <w:basedOn w:val="a"/>
    <w:rsid w:val="0016768A"/>
    <w:pPr>
      <w:spacing w:before="100" w:beforeAutospacing="1" w:after="100" w:afterAutospacing="1"/>
    </w:pPr>
    <w:rPr>
      <w:lang w:eastAsia="el-GR"/>
    </w:rPr>
  </w:style>
  <w:style w:type="paragraph" w:styleId="aff5">
    <w:name w:val="No Spacing"/>
    <w:uiPriority w:val="1"/>
    <w:qFormat/>
    <w:rsid w:val="0016768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50">
    <w:name w:val="Προεπιλεγμένη γραμματοσειρά5"/>
    <w:rsid w:val="0016768A"/>
  </w:style>
  <w:style w:type="paragraph" w:customStyle="1" w:styleId="15">
    <w:name w:val="Τμήμα κειμένου1"/>
    <w:basedOn w:val="a"/>
    <w:rsid w:val="0016768A"/>
    <w:pPr>
      <w:suppressAutoHyphens/>
      <w:spacing w:line="100" w:lineRule="atLeast"/>
      <w:ind w:left="-568" w:right="-355" w:firstLine="284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16">
    <w:name w:val="Χωρίς διάστιχο1"/>
    <w:rsid w:val="0016768A"/>
    <w:pPr>
      <w:suppressAutoHyphens/>
      <w:spacing w:after="0" w:line="240" w:lineRule="auto"/>
    </w:pPr>
    <w:rPr>
      <w:rFonts w:ascii="Calibri" w:eastAsia="Arial" w:hAnsi="Calibri" w:cs="Calibri"/>
      <w:kern w:val="1"/>
      <w:sz w:val="22"/>
      <w:szCs w:val="22"/>
      <w:lang w:eastAsia="zh-CN"/>
      <w14:ligatures w14:val="none"/>
    </w:rPr>
  </w:style>
  <w:style w:type="paragraph" w:customStyle="1" w:styleId="17">
    <w:name w:val="Κείμενο πλαισίου1"/>
    <w:basedOn w:val="a"/>
    <w:rsid w:val="0016768A"/>
    <w:pPr>
      <w:suppressAutoHyphens/>
      <w:spacing w:line="100" w:lineRule="atLeast"/>
      <w:ind w:firstLine="397"/>
      <w:jc w:val="both"/>
    </w:pPr>
    <w:rPr>
      <w:rFonts w:ascii="Tahoma" w:hAnsi="Tahoma" w:cs="Tahoma"/>
      <w:kern w:val="1"/>
      <w:sz w:val="16"/>
      <w:szCs w:val="16"/>
      <w:lang w:eastAsia="zh-CN"/>
    </w:rPr>
  </w:style>
  <w:style w:type="paragraph" w:customStyle="1" w:styleId="18">
    <w:name w:val="Παράγραφος λίστας1"/>
    <w:basedOn w:val="a"/>
    <w:rsid w:val="0016768A"/>
    <w:pPr>
      <w:suppressAutoHyphens/>
      <w:spacing w:line="276" w:lineRule="auto"/>
      <w:ind w:left="720"/>
    </w:pPr>
    <w:rPr>
      <w:rFonts w:ascii="Calibri" w:eastAsia="Calibri" w:hAnsi="Calibri" w:cs="Calibri"/>
      <w:kern w:val="1"/>
      <w:sz w:val="22"/>
      <w:szCs w:val="22"/>
      <w:lang w:eastAsia="zh-CN"/>
    </w:rPr>
  </w:style>
  <w:style w:type="paragraph" w:customStyle="1" w:styleId="Web10">
    <w:name w:val="Κανονικό (Web)1"/>
    <w:basedOn w:val="a"/>
    <w:rsid w:val="0016768A"/>
    <w:pPr>
      <w:suppressAutoHyphens/>
      <w:spacing w:before="28" w:after="28" w:line="100" w:lineRule="atLeast"/>
    </w:pPr>
    <w:rPr>
      <w:kern w:val="1"/>
      <w:lang w:eastAsia="zh-CN"/>
    </w:rPr>
  </w:style>
  <w:style w:type="character" w:customStyle="1" w:styleId="Char11">
    <w:name w:val="Κείμενο πλαισίου Char1"/>
    <w:uiPriority w:val="99"/>
    <w:semiHidden/>
    <w:rsid w:val="0016768A"/>
    <w:rPr>
      <w:rFonts w:ascii="Segoe UI" w:hAnsi="Segoe UI" w:cs="Segoe UI"/>
      <w:sz w:val="18"/>
      <w:szCs w:val="18"/>
    </w:rPr>
  </w:style>
  <w:style w:type="character" w:customStyle="1" w:styleId="WW-FootnoteReference9">
    <w:name w:val="WW-Footnote Reference9"/>
    <w:rsid w:val="0016768A"/>
    <w:rPr>
      <w:vertAlign w:val="superscript"/>
    </w:rPr>
  </w:style>
  <w:style w:type="character" w:customStyle="1" w:styleId="WW-FootnoteReference10">
    <w:name w:val="WW-Footnote Reference10"/>
    <w:rsid w:val="0016768A"/>
    <w:rPr>
      <w:vertAlign w:val="superscript"/>
    </w:rPr>
  </w:style>
  <w:style w:type="paragraph" w:customStyle="1" w:styleId="foothanging">
    <w:name w:val="foot_hanging"/>
    <w:basedOn w:val="af4"/>
    <w:rsid w:val="0016768A"/>
    <w:pPr>
      <w:suppressAutoHyphens/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styleId="Web">
    <w:name w:val="Normal (Web)"/>
    <w:basedOn w:val="a"/>
    <w:uiPriority w:val="99"/>
    <w:unhideWhenUsed/>
    <w:rsid w:val="0016768A"/>
    <w:pPr>
      <w:spacing w:before="100" w:beforeAutospacing="1" w:after="100" w:afterAutospacing="1"/>
    </w:pPr>
    <w:rPr>
      <w:lang w:eastAsia="el-GR"/>
    </w:rPr>
  </w:style>
  <w:style w:type="character" w:styleId="aff6">
    <w:name w:val="Unresolved Mention"/>
    <w:uiPriority w:val="99"/>
    <w:semiHidden/>
    <w:unhideWhenUsed/>
    <w:rsid w:val="0016768A"/>
    <w:rPr>
      <w:color w:val="605E5C"/>
      <w:shd w:val="clear" w:color="auto" w:fill="E1DFDD"/>
    </w:rPr>
  </w:style>
  <w:style w:type="numbering" w:customStyle="1" w:styleId="19">
    <w:name w:val="Χωρίς λίστα1"/>
    <w:next w:val="a2"/>
    <w:uiPriority w:val="99"/>
    <w:semiHidden/>
    <w:unhideWhenUsed/>
    <w:rsid w:val="0016768A"/>
  </w:style>
  <w:style w:type="table" w:customStyle="1" w:styleId="TableNormal1">
    <w:name w:val="Table Normal1"/>
    <w:rsid w:val="0016768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Βασικό2"/>
    <w:rsid w:val="0016768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el-GR"/>
      <w14:ligatures w14:val="none"/>
    </w:rPr>
  </w:style>
  <w:style w:type="paragraph" w:customStyle="1" w:styleId="32">
    <w:name w:val="Βασικό3"/>
    <w:rsid w:val="0016768A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el-GR"/>
      <w14:ligatures w14:val="none"/>
    </w:rPr>
  </w:style>
  <w:style w:type="paragraph" w:customStyle="1" w:styleId="z1qcye">
    <w:name w:val="z1qcye"/>
    <w:basedOn w:val="a"/>
    <w:rsid w:val="0016768A"/>
    <w:pPr>
      <w:spacing w:before="100" w:beforeAutospacing="1" w:after="100" w:afterAutospacing="1"/>
    </w:pPr>
    <w:rPr>
      <w:lang w:eastAsia="el-GR"/>
    </w:rPr>
  </w:style>
  <w:style w:type="character" w:customStyle="1" w:styleId="inqyif">
    <w:name w:val="inqyif"/>
    <w:basedOn w:val="a0"/>
    <w:rsid w:val="00167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1637</Words>
  <Characters>8846</Characters>
  <Application>Microsoft Office Word</Application>
  <DocSecurity>0</DocSecurity>
  <Lines>73</Lines>
  <Paragraphs>20</Paragraphs>
  <ScaleCrop>false</ScaleCrop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Dimos Pentelis</dc:creator>
  <cp:keywords/>
  <dc:description/>
  <cp:lastModifiedBy>Dimos Pentelis</cp:lastModifiedBy>
  <cp:revision>2</cp:revision>
  <dcterms:created xsi:type="dcterms:W3CDTF">2026-09-07T10:49:00Z</dcterms:created>
  <dcterms:modified xsi:type="dcterms:W3CDTF">2026-09-07T10:58:00Z</dcterms:modified>
</cp:coreProperties>
</file>